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65" w:rsidRPr="00E96645" w:rsidRDefault="00804265" w:rsidP="00DA1307">
      <w:pPr>
        <w:widowControl/>
        <w:autoSpaceDE/>
        <w:autoSpaceDN/>
        <w:adjustRightInd/>
        <w:rPr>
          <w:rFonts w:ascii="Algerian" w:hAnsi="Algerian"/>
          <w:color w:val="17365D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3" o:spid="_x0000_s1026" type="#_x0000_t75" style="position:absolute;margin-left:370.5pt;margin-top:-45.5pt;width:108.6pt;height:151.2pt;z-index:251654656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E96645">
        <w:rPr>
          <w:b/>
          <w:color w:val="17365D"/>
        </w:rPr>
        <w:t xml:space="preserve">Szanowni Państwo, </w:t>
      </w:r>
    </w:p>
    <w:p w:rsidR="00804265" w:rsidRPr="00E96645" w:rsidRDefault="00804265" w:rsidP="00AC5660">
      <w:pPr>
        <w:widowControl/>
        <w:autoSpaceDE/>
        <w:autoSpaceDN/>
        <w:adjustRightInd/>
        <w:rPr>
          <w:b/>
          <w:noProof/>
          <w:color w:val="17365D"/>
        </w:rPr>
      </w:pPr>
      <w:r w:rsidRPr="00E96645">
        <w:rPr>
          <w:b/>
          <w:color w:val="17365D"/>
        </w:rPr>
        <w:t>Koleżanki i Koledzy,</w:t>
      </w:r>
      <w:r w:rsidRPr="00E96645">
        <w:rPr>
          <w:b/>
          <w:noProof/>
          <w:color w:val="17365D"/>
        </w:rPr>
        <w:t xml:space="preserve"> </w:t>
      </w:r>
    </w:p>
    <w:p w:rsidR="00804265" w:rsidRPr="00E96645" w:rsidRDefault="00804265" w:rsidP="00AC5660">
      <w:pPr>
        <w:widowControl/>
        <w:autoSpaceDE/>
        <w:autoSpaceDN/>
        <w:adjustRightInd/>
        <w:rPr>
          <w:noProof/>
          <w:color w:val="17365D"/>
        </w:rPr>
      </w:pPr>
    </w:p>
    <w:p w:rsidR="00804265" w:rsidRPr="00E96645" w:rsidRDefault="00804265" w:rsidP="009E2177">
      <w:pPr>
        <w:widowControl/>
        <w:autoSpaceDE/>
        <w:autoSpaceDN/>
        <w:adjustRightInd/>
        <w:jc w:val="both"/>
        <w:rPr>
          <w:color w:val="17365D"/>
        </w:rPr>
      </w:pPr>
      <w:r w:rsidRPr="00E96645">
        <w:rPr>
          <w:color w:val="17365D"/>
        </w:rPr>
        <w:t xml:space="preserve">W imieniu Komitetu Naukowego i Organizacyjnego mam zaszczyt zaprosić Państwa  na </w:t>
      </w:r>
      <w:r w:rsidRPr="00E96645">
        <w:rPr>
          <w:b/>
          <w:color w:val="17365D"/>
        </w:rPr>
        <w:t>IV Konferencję „W Sercu Łodzi”,</w:t>
      </w:r>
      <w:r w:rsidRPr="00E96645">
        <w:rPr>
          <w:color w:val="17365D"/>
        </w:rPr>
        <w:t xml:space="preserve"> która odbędzie się</w:t>
      </w:r>
      <w:r>
        <w:rPr>
          <w:color w:val="17365D"/>
        </w:rPr>
        <w:t xml:space="preserve"> w dniach </w:t>
      </w:r>
      <w:r w:rsidRPr="009E2177">
        <w:rPr>
          <w:b/>
          <w:color w:val="17365D"/>
        </w:rPr>
        <w:t>15-16 kwietnia 2016</w:t>
      </w:r>
      <w:r>
        <w:rPr>
          <w:b/>
          <w:color w:val="17365D"/>
        </w:rPr>
        <w:t xml:space="preserve"> </w:t>
      </w:r>
      <w:r w:rsidRPr="009E2177">
        <w:rPr>
          <w:color w:val="17365D"/>
        </w:rPr>
        <w:t xml:space="preserve">po raz pierwszy w nowej lokalizacji </w:t>
      </w:r>
      <w:r w:rsidRPr="009E2177">
        <w:rPr>
          <w:b/>
          <w:color w:val="17365D"/>
        </w:rPr>
        <w:t>w</w:t>
      </w:r>
      <w:r>
        <w:rPr>
          <w:b/>
          <w:color w:val="17365D"/>
        </w:rPr>
        <w:t> </w:t>
      </w:r>
      <w:r w:rsidRPr="009E2177">
        <w:rPr>
          <w:b/>
          <w:color w:val="17365D"/>
        </w:rPr>
        <w:t>Auli 1000 Centrum Kliniczno-Dydaktycznego UM w Łodzi</w:t>
      </w:r>
      <w:r w:rsidRPr="009E2177">
        <w:rPr>
          <w:color w:val="17365D"/>
        </w:rPr>
        <w:t>.</w:t>
      </w:r>
      <w:r w:rsidRPr="00E96645">
        <w:rPr>
          <w:color w:val="17365D"/>
        </w:rPr>
        <w:t xml:space="preserve"> </w:t>
      </w:r>
    </w:p>
    <w:p w:rsidR="00804265" w:rsidRDefault="00804265" w:rsidP="00891785">
      <w:pPr>
        <w:widowControl/>
        <w:autoSpaceDE/>
        <w:autoSpaceDN/>
        <w:adjustRightInd/>
      </w:pPr>
    </w:p>
    <w:p w:rsidR="00804265" w:rsidRDefault="00804265" w:rsidP="00AC5660">
      <w:pPr>
        <w:widowControl/>
        <w:autoSpaceDE/>
        <w:autoSpaceDN/>
        <w:adjustRightInd/>
      </w:pPr>
    </w:p>
    <w:p w:rsidR="00804265" w:rsidRPr="00E96645" w:rsidRDefault="00804265" w:rsidP="00E96645">
      <w:pPr>
        <w:spacing w:after="240"/>
        <w:jc w:val="both"/>
        <w:rPr>
          <w:color w:val="17365D"/>
        </w:rPr>
      </w:pPr>
      <w:r w:rsidRPr="00E96645">
        <w:rPr>
          <w:color w:val="17365D"/>
        </w:rPr>
        <w:t xml:space="preserve">Czwarta edycja Konferencji „W Sercu Łodzi”, wzorem poprzednich lat, będzie mieć charakter edukacyjny, a jej celem jest przybliżenie środowisku lekarzy kardiologów, internistów lekarzy rodzinnych, ratowników medycznych, pielęgniarek i studentów aktualnych wytycznych dotyczących farmakoterapii zaburzeń rytmu i niewydolności serca oraz wskazań do różnych form elektroterapii. </w:t>
      </w:r>
      <w:r>
        <w:rPr>
          <w:color w:val="17365D"/>
        </w:rPr>
        <w:t>W trakcie Konferencji z</w:t>
      </w:r>
      <w:r w:rsidRPr="00E96645">
        <w:rPr>
          <w:color w:val="17365D"/>
        </w:rPr>
        <w:t xml:space="preserve">ostaną omówione wskazania do stymulacji serca, terapii resynchronizującej, implantacji kardiowerterów defibrylatorów oraz do różnych rodzajów ablacji. </w:t>
      </w:r>
    </w:p>
    <w:p w:rsidR="00804265" w:rsidRDefault="00804265" w:rsidP="00E96645">
      <w:pPr>
        <w:spacing w:after="240"/>
        <w:jc w:val="both"/>
        <w:rPr>
          <w:color w:val="17365D"/>
        </w:rPr>
      </w:pPr>
      <w:r>
        <w:rPr>
          <w:color w:val="17365D"/>
        </w:rPr>
        <w:t xml:space="preserve">W tym roku wprowadzamy dodatkową formę edukacji – sesje warsztatowe dla nie-elektrofizjologów.  Sesje skierowane są w szczególności do chirurgów, anestezjologów i lekarzy internistów, a dotyczą sposobu przygotowania pacjenta </w:t>
      </w:r>
      <w:r w:rsidRPr="00B532F2">
        <w:rPr>
          <w:color w:val="17365D"/>
        </w:rPr>
        <w:t xml:space="preserve">z implantowanym urządzeniem wszczepialnym (stymulator serca, ICD,  CRT) do </w:t>
      </w:r>
      <w:r>
        <w:rPr>
          <w:color w:val="17365D"/>
        </w:rPr>
        <w:t xml:space="preserve">różnych zabiegów i inwazyjnych </w:t>
      </w:r>
      <w:r w:rsidRPr="00B532F2">
        <w:rPr>
          <w:color w:val="17365D"/>
        </w:rPr>
        <w:t>procedur medycznych</w:t>
      </w:r>
      <w:r>
        <w:rPr>
          <w:color w:val="17365D"/>
        </w:rPr>
        <w:t xml:space="preserve">. </w:t>
      </w:r>
    </w:p>
    <w:p w:rsidR="00804265" w:rsidRDefault="00804265" w:rsidP="00E96645">
      <w:pPr>
        <w:spacing w:after="240"/>
        <w:jc w:val="both"/>
        <w:rPr>
          <w:color w:val="17365D"/>
        </w:rPr>
      </w:pPr>
      <w:r>
        <w:rPr>
          <w:color w:val="17365D"/>
        </w:rPr>
        <w:t xml:space="preserve">Kolejny temat omawiany w ramach sesji warsztatowej ma zapoznać lekarzy </w:t>
      </w:r>
      <w:r w:rsidRPr="00B532F2">
        <w:rPr>
          <w:color w:val="17365D"/>
        </w:rPr>
        <w:t>nie-elektrofizjolog</w:t>
      </w:r>
      <w:r>
        <w:rPr>
          <w:color w:val="17365D"/>
        </w:rPr>
        <w:t>ów z najczęściej spotykanymi problemami u chorych po implantacji.</w:t>
      </w:r>
    </w:p>
    <w:p w:rsidR="00804265" w:rsidRPr="00E96645" w:rsidRDefault="00804265" w:rsidP="00E96645">
      <w:pPr>
        <w:spacing w:after="240"/>
        <w:jc w:val="both"/>
        <w:rPr>
          <w:color w:val="17365D"/>
        </w:rPr>
      </w:pPr>
      <w:r w:rsidRPr="00E96645">
        <w:rPr>
          <w:color w:val="17365D"/>
        </w:rPr>
        <w:t xml:space="preserve">Uzupełnieniem będą omawiane interaktywnie przypadki kliniczne pozwalające na sprawdzenie wiedzy uczestników i podjęcie samodzielnie decyzji terapeutycznych. Przedstawiane problemy omówione będą od podstaw, uwzględniając zarówno zagadnienia kliniczne jak i elektrokardiograficzne. Wprowadzeniem do </w:t>
      </w:r>
      <w:r>
        <w:rPr>
          <w:color w:val="17365D"/>
        </w:rPr>
        <w:t>K</w:t>
      </w:r>
      <w:r w:rsidRPr="00E96645">
        <w:rPr>
          <w:color w:val="17365D"/>
        </w:rPr>
        <w:t xml:space="preserve">onferencji będzie kurs EKG, pozwalający </w:t>
      </w:r>
      <w:r>
        <w:rPr>
          <w:color w:val="17365D"/>
        </w:rPr>
        <w:t xml:space="preserve">początkującym </w:t>
      </w:r>
      <w:r w:rsidRPr="00E96645">
        <w:rPr>
          <w:color w:val="17365D"/>
        </w:rPr>
        <w:t xml:space="preserve">na poznanie EKG od podstaw, </w:t>
      </w:r>
      <w:r>
        <w:rPr>
          <w:color w:val="17365D"/>
        </w:rPr>
        <w:t xml:space="preserve">a </w:t>
      </w:r>
      <w:r w:rsidRPr="00E96645">
        <w:rPr>
          <w:color w:val="17365D"/>
        </w:rPr>
        <w:t>dla znawców problemu, będący dobrym przypomnieniem tej dziedziny wiedzy</w:t>
      </w:r>
      <w:r>
        <w:rPr>
          <w:color w:val="17365D"/>
        </w:rPr>
        <w:t xml:space="preserve">. </w:t>
      </w:r>
    </w:p>
    <w:p w:rsidR="00804265" w:rsidRPr="00E96645" w:rsidRDefault="00804265" w:rsidP="00E96645">
      <w:pPr>
        <w:spacing w:after="240"/>
        <w:jc w:val="both"/>
        <w:rPr>
          <w:color w:val="17365D"/>
        </w:rPr>
      </w:pPr>
      <w:r w:rsidRPr="00E96645">
        <w:rPr>
          <w:color w:val="17365D"/>
        </w:rPr>
        <w:t>Przedstawimy również nowości dotyczące elektrokardiologii, w większości dostępne już dla naszych pacjentów.</w:t>
      </w:r>
    </w:p>
    <w:p w:rsidR="00804265" w:rsidRPr="00E96645" w:rsidRDefault="00804265" w:rsidP="00E96645">
      <w:pPr>
        <w:spacing w:after="240"/>
        <w:jc w:val="both"/>
        <w:rPr>
          <w:color w:val="17365D"/>
        </w:rPr>
      </w:pPr>
      <w:r w:rsidRPr="00E96645">
        <w:rPr>
          <w:color w:val="17365D"/>
        </w:rPr>
        <w:t>Połączenie wiedzy i doświadczeń najlepszych specjalistów i autorytetów łódzkich ośrodków będzie stanowiło kompendium wiedzy o współczesnej elektroterapii.</w:t>
      </w:r>
    </w:p>
    <w:p w:rsidR="00804265" w:rsidRPr="0053086B" w:rsidRDefault="00804265" w:rsidP="00AC5660">
      <w:pPr>
        <w:widowControl/>
        <w:autoSpaceDE/>
        <w:autoSpaceDN/>
        <w:adjustRightInd/>
        <w:rPr>
          <w:b/>
          <w:color w:val="17365D"/>
        </w:rPr>
      </w:pPr>
      <w:r w:rsidRPr="0053086B">
        <w:rPr>
          <w:b/>
          <w:color w:val="17365D"/>
        </w:rPr>
        <w:t>Rejestracja  na stronie www.wserculodzi.pl</w:t>
      </w:r>
    </w:p>
    <w:p w:rsidR="00804265" w:rsidRDefault="00804265" w:rsidP="00AC5660">
      <w:pPr>
        <w:widowControl/>
        <w:autoSpaceDE/>
        <w:autoSpaceDN/>
        <w:adjustRightInd/>
      </w:pPr>
    </w:p>
    <w:p w:rsidR="00804265" w:rsidRPr="009E2177" w:rsidRDefault="00804265" w:rsidP="00AC5660">
      <w:pPr>
        <w:widowControl/>
        <w:autoSpaceDE/>
        <w:autoSpaceDN/>
        <w:adjustRightInd/>
        <w:rPr>
          <w:b/>
          <w:color w:val="17365D"/>
        </w:rPr>
      </w:pPr>
      <w:r w:rsidRPr="009E2177">
        <w:rPr>
          <w:b/>
          <w:color w:val="17365D"/>
        </w:rPr>
        <w:t>Zapraszam</w:t>
      </w:r>
      <w:r>
        <w:rPr>
          <w:b/>
          <w:color w:val="17365D"/>
        </w:rPr>
        <w:t>y</w:t>
      </w:r>
      <w:r w:rsidRPr="009E2177">
        <w:rPr>
          <w:b/>
          <w:color w:val="17365D"/>
        </w:rPr>
        <w:t xml:space="preserve"> do udziału</w:t>
      </w:r>
      <w:r>
        <w:rPr>
          <w:b/>
          <w:color w:val="17365D"/>
        </w:rPr>
        <w:t xml:space="preserve"> !</w:t>
      </w:r>
    </w:p>
    <w:p w:rsidR="00804265" w:rsidRPr="000E6019" w:rsidRDefault="00804265" w:rsidP="00AC5660">
      <w:pPr>
        <w:widowControl/>
        <w:autoSpaceDE/>
        <w:autoSpaceDN/>
        <w:adjustRightInd/>
        <w:rPr>
          <w:color w:val="17365D"/>
        </w:rPr>
      </w:pPr>
    </w:p>
    <w:p w:rsidR="00804265" w:rsidRPr="000E6019" w:rsidRDefault="00804265" w:rsidP="00AC5660">
      <w:pPr>
        <w:widowControl/>
        <w:autoSpaceDE/>
        <w:autoSpaceDN/>
        <w:adjustRightInd/>
        <w:rPr>
          <w:color w:val="17365D"/>
        </w:rPr>
      </w:pPr>
      <w:r w:rsidRPr="000E6019">
        <w:rPr>
          <w:color w:val="17365D"/>
        </w:rPr>
        <w:br/>
      </w:r>
    </w:p>
    <w:p w:rsidR="00804265" w:rsidRPr="000E6019" w:rsidRDefault="00804265" w:rsidP="006B09C1">
      <w:pPr>
        <w:widowControl/>
        <w:autoSpaceDE/>
        <w:autoSpaceDN/>
        <w:adjustRightInd/>
        <w:rPr>
          <w:b/>
          <w:i/>
          <w:color w:val="17365D"/>
        </w:rPr>
      </w:pPr>
      <w:r w:rsidRPr="000E6019">
        <w:rPr>
          <w:b/>
          <w:i/>
          <w:color w:val="17365D"/>
        </w:rPr>
        <w:t xml:space="preserve">                                                                 Dr hab. med. prof. UM  Jerzy Krzysztof Wranicz</w:t>
      </w:r>
    </w:p>
    <w:p w:rsidR="00804265" w:rsidRPr="000E6019" w:rsidRDefault="00804265" w:rsidP="006B09C1">
      <w:pPr>
        <w:widowControl/>
        <w:autoSpaceDE/>
        <w:autoSpaceDN/>
        <w:adjustRightInd/>
        <w:rPr>
          <w:b/>
          <w:i/>
          <w:color w:val="17365D"/>
        </w:rPr>
      </w:pPr>
    </w:p>
    <w:p w:rsidR="00804265" w:rsidRDefault="00804265">
      <w:pPr>
        <w:widowControl/>
        <w:autoSpaceDE/>
        <w:autoSpaceDN/>
        <w:adjustRightInd/>
        <w:rPr>
          <w:b/>
          <w:i/>
          <w:color w:val="17365D"/>
        </w:rPr>
      </w:pPr>
      <w:r w:rsidRPr="000E6019">
        <w:rPr>
          <w:b/>
          <w:i/>
          <w:color w:val="17365D"/>
        </w:rPr>
        <w:t xml:space="preserve"> </w:t>
      </w:r>
      <w:r w:rsidRPr="000E6019">
        <w:rPr>
          <w:b/>
          <w:i/>
          <w:color w:val="17365D"/>
        </w:rPr>
        <w:br w:type="page"/>
      </w:r>
    </w:p>
    <w:p w:rsidR="00804265" w:rsidRPr="00D83DF2" w:rsidRDefault="00804265" w:rsidP="00B20812">
      <w:pPr>
        <w:rPr>
          <w:rFonts w:ascii="Lato-Regular,Bold" w:hAnsi="Lato-Regular,Bold" w:cs="Lato-Regular,Bold"/>
          <w:b/>
          <w:bCs/>
          <w:color w:val="17365D"/>
          <w:spacing w:val="40"/>
          <w:sz w:val="40"/>
          <w:szCs w:val="28"/>
        </w:rPr>
      </w:pPr>
      <w:r>
        <w:rPr>
          <w:noProof/>
        </w:rPr>
        <w:pict>
          <v:shape id="Obraz 1" o:spid="_x0000_s1027" type="#_x0000_t75" style="position:absolute;margin-left:0;margin-top:0;width:108.75pt;height:115.5pt;z-index:251655680;visibility:visible;mso-position-horizontal:left;mso-position-horizontal-relative:margin;mso-position-vertical:top;mso-position-vertical-relative:margin">
            <v:imagedata r:id="rId8" o:title=""/>
            <w10:wrap type="square" anchorx="margin" anchory="margin"/>
          </v:shape>
        </w:pict>
      </w:r>
      <w:r w:rsidRPr="00D83DF2">
        <w:rPr>
          <w:rFonts w:ascii="Lato-Regular,Bold" w:hAnsi="Lato-Regular,Bold" w:cs="Lato-Regular,Bold"/>
          <w:b/>
          <w:bCs/>
          <w:color w:val="17365D"/>
          <w:spacing w:val="40"/>
          <w:sz w:val="40"/>
          <w:szCs w:val="28"/>
        </w:rPr>
        <w:t>IV KONFERENCJA</w:t>
      </w:r>
    </w:p>
    <w:p w:rsidR="00804265" w:rsidRPr="00D83DF2" w:rsidRDefault="00804265" w:rsidP="00B20812">
      <w:pPr>
        <w:rPr>
          <w:rFonts w:ascii="Lato-Black,Bold" w:hAnsi="Lato-Black,Bold" w:cs="Lato-Black,Bold"/>
          <w:b/>
          <w:bCs/>
          <w:color w:val="17365D"/>
          <w:spacing w:val="60"/>
          <w:sz w:val="40"/>
          <w:szCs w:val="28"/>
        </w:rPr>
      </w:pPr>
      <w:r w:rsidRPr="00D83DF2">
        <w:rPr>
          <w:rFonts w:ascii="Lato-Black,Bold" w:hAnsi="Lato-Black,Bold" w:cs="Lato-Black,Bold"/>
          <w:b/>
          <w:bCs/>
          <w:color w:val="17365D"/>
          <w:spacing w:val="60"/>
          <w:sz w:val="40"/>
          <w:szCs w:val="28"/>
        </w:rPr>
        <w:t>W SERCU ŁODZI</w:t>
      </w:r>
    </w:p>
    <w:p w:rsidR="00804265" w:rsidRPr="00D83DF2" w:rsidRDefault="00804265" w:rsidP="00B20812">
      <w:pPr>
        <w:rPr>
          <w:rFonts w:ascii="Lato-Regular,Bold" w:hAnsi="Lato-Regular,Bold" w:cs="Lato-Regular,Bold"/>
          <w:b/>
          <w:bCs/>
          <w:color w:val="17365D"/>
          <w:spacing w:val="10"/>
          <w:sz w:val="28"/>
          <w:szCs w:val="28"/>
        </w:rPr>
      </w:pPr>
      <w:r w:rsidRPr="00D83DF2">
        <w:rPr>
          <w:rFonts w:ascii="Lato-Regular,Bold" w:hAnsi="Lato-Regular,Bold" w:cs="Lato-Regular,Bold"/>
          <w:b/>
          <w:bCs/>
          <w:color w:val="17365D"/>
          <w:spacing w:val="10"/>
          <w:sz w:val="28"/>
          <w:szCs w:val="28"/>
        </w:rPr>
        <w:t>elektrokardiologia w pigułce</w:t>
      </w:r>
    </w:p>
    <w:p w:rsidR="00804265" w:rsidRDefault="00804265" w:rsidP="00B20812">
      <w:pPr>
        <w:rPr>
          <w:b/>
          <w:color w:val="17365D"/>
        </w:rPr>
      </w:pPr>
      <w:r>
        <w:rPr>
          <w:noProof/>
        </w:rPr>
        <w:pict>
          <v:line id="Łącznik prostoliniowy 3" o:spid="_x0000_s1028" style="position:absolute;z-index:251656704;visibility:visible" from="-.95pt,6.25pt" to="207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" strokecolor="#4579b8" strokeweight="2.25pt">
            <v:shadow on="t" color="black" opacity="26214f" origin="-.5,-.5" offset=".74836mm,.74836mm"/>
          </v:line>
        </w:pict>
      </w:r>
    </w:p>
    <w:p w:rsidR="00804265" w:rsidRDefault="00804265" w:rsidP="00B20812">
      <w:pPr>
        <w:rPr>
          <w:rFonts w:ascii="Lato-Regular,Bold" w:hAnsi="Lato-Regular,Bold" w:cs="Lato-Regular,Bold"/>
          <w:b/>
          <w:bCs/>
          <w:color w:val="17365D"/>
          <w:sz w:val="28"/>
          <w:szCs w:val="28"/>
        </w:rPr>
      </w:pPr>
      <w:r w:rsidRPr="00CA78AF">
        <w:rPr>
          <w:b/>
          <w:color w:val="17365D"/>
        </w:rPr>
        <w:t>Łódź, 15 – 16 kwietnia 2016</w:t>
      </w:r>
    </w:p>
    <w:p w:rsidR="00804265" w:rsidRDefault="00804265" w:rsidP="00B20812">
      <w:pPr>
        <w:rPr>
          <w:rFonts w:ascii="Lato-Regular,Bold" w:hAnsi="Lato-Regular,Bold" w:cs="Lato-Regular,Bold"/>
          <w:b/>
          <w:bCs/>
          <w:color w:val="17365D"/>
          <w:sz w:val="38"/>
          <w:szCs w:val="48"/>
        </w:rPr>
      </w:pPr>
      <w:r w:rsidRPr="00CA78AF">
        <w:rPr>
          <w:b/>
          <w:color w:val="17365D"/>
        </w:rPr>
        <w:t>CENTRUM KLINICZNO-DYDAKTYCZNE</w:t>
      </w:r>
      <w:r>
        <w:rPr>
          <w:b/>
          <w:color w:val="17365D"/>
        </w:rPr>
        <w:t xml:space="preserve"> - </w:t>
      </w:r>
      <w:r w:rsidRPr="00CA78AF">
        <w:rPr>
          <w:b/>
          <w:color w:val="17365D"/>
        </w:rPr>
        <w:t>AULA 1000</w:t>
      </w:r>
    </w:p>
    <w:p w:rsidR="00804265" w:rsidRDefault="00804265" w:rsidP="00B20812">
      <w:pPr>
        <w:rPr>
          <w:b/>
          <w:color w:val="17365D"/>
        </w:rPr>
      </w:pPr>
      <w:r>
        <w:rPr>
          <w:b/>
          <w:color w:val="17365D"/>
        </w:rPr>
        <w:t xml:space="preserve">Łódź, </w:t>
      </w:r>
      <w:r w:rsidRPr="00CA78AF">
        <w:rPr>
          <w:b/>
          <w:color w:val="17365D"/>
        </w:rPr>
        <w:t>ul. Pomorska 251</w:t>
      </w:r>
      <w:r w:rsidRPr="00D90042">
        <w:rPr>
          <w:b/>
          <w:color w:val="17365D"/>
        </w:rPr>
        <w:t xml:space="preserve"> </w:t>
      </w:r>
    </w:p>
    <w:p w:rsidR="00804265" w:rsidRDefault="00804265" w:rsidP="00B20812">
      <w:pPr>
        <w:pStyle w:val="BodyText"/>
        <w:kinsoku w:val="0"/>
        <w:overflowPunct w:val="0"/>
        <w:ind w:left="0" w:firstLine="0"/>
        <w:jc w:val="center"/>
        <w:rPr>
          <w:rFonts w:ascii="Calibri" w:hAnsi="Calibri"/>
          <w:b/>
          <w:bCs/>
          <w:color w:val="E26C09"/>
          <w:spacing w:val="-1"/>
          <w:sz w:val="32"/>
          <w:szCs w:val="22"/>
        </w:rPr>
      </w:pPr>
    </w:p>
    <w:p w:rsidR="00804265" w:rsidRDefault="00804265" w:rsidP="00B20812">
      <w:pPr>
        <w:pStyle w:val="BodyText"/>
        <w:kinsoku w:val="0"/>
        <w:overflowPunct w:val="0"/>
        <w:ind w:left="0" w:firstLine="0"/>
        <w:jc w:val="center"/>
        <w:rPr>
          <w:rFonts w:ascii="Calibri" w:hAnsi="Calibri"/>
          <w:b/>
          <w:bCs/>
          <w:color w:val="E26C09"/>
          <w:spacing w:val="-1"/>
          <w:sz w:val="32"/>
          <w:szCs w:val="22"/>
        </w:rPr>
      </w:pPr>
    </w:p>
    <w:p w:rsidR="00804265" w:rsidRDefault="00804265" w:rsidP="00B20812">
      <w:pPr>
        <w:pStyle w:val="BodyText"/>
        <w:kinsoku w:val="0"/>
        <w:overflowPunct w:val="0"/>
        <w:ind w:left="0" w:firstLine="0"/>
        <w:jc w:val="center"/>
        <w:rPr>
          <w:rFonts w:ascii="Calibri" w:hAnsi="Calibri"/>
          <w:b/>
          <w:bCs/>
          <w:color w:val="984806"/>
          <w:spacing w:val="-1"/>
          <w:sz w:val="32"/>
          <w:szCs w:val="22"/>
        </w:rPr>
      </w:pPr>
      <w:r w:rsidRPr="00B3199B">
        <w:rPr>
          <w:rFonts w:ascii="Calibri" w:hAnsi="Calibri"/>
          <w:b/>
          <w:bCs/>
          <w:color w:val="984806"/>
          <w:spacing w:val="-1"/>
          <w:sz w:val="32"/>
          <w:szCs w:val="22"/>
        </w:rPr>
        <w:t>PROGRAM</w:t>
      </w:r>
      <w:r w:rsidRPr="00B3199B">
        <w:rPr>
          <w:rFonts w:ascii="Calibri" w:hAnsi="Calibri"/>
          <w:b/>
          <w:bCs/>
          <w:color w:val="984806"/>
          <w:spacing w:val="1"/>
          <w:sz w:val="32"/>
          <w:szCs w:val="22"/>
        </w:rPr>
        <w:t xml:space="preserve"> </w:t>
      </w:r>
      <w:r w:rsidRPr="00B3199B">
        <w:rPr>
          <w:rFonts w:ascii="Calibri" w:hAnsi="Calibri"/>
          <w:b/>
          <w:bCs/>
          <w:color w:val="984806"/>
          <w:spacing w:val="-1"/>
          <w:sz w:val="32"/>
          <w:szCs w:val="22"/>
        </w:rPr>
        <w:t>KONFERENCJI</w:t>
      </w:r>
    </w:p>
    <w:p w:rsidR="00804265" w:rsidRPr="00B3199B" w:rsidRDefault="00804265" w:rsidP="00B20812">
      <w:pPr>
        <w:pStyle w:val="BodyText"/>
        <w:kinsoku w:val="0"/>
        <w:overflowPunct w:val="0"/>
        <w:ind w:left="0" w:firstLine="0"/>
        <w:jc w:val="center"/>
        <w:rPr>
          <w:rFonts w:ascii="Calibri" w:hAnsi="Calibri"/>
          <w:b/>
          <w:bCs/>
          <w:color w:val="984806"/>
          <w:spacing w:val="-1"/>
          <w:sz w:val="32"/>
          <w:szCs w:val="22"/>
        </w:rPr>
      </w:pPr>
    </w:p>
    <w:p w:rsidR="00804265" w:rsidRPr="001F2063" w:rsidRDefault="00804265" w:rsidP="00B20812">
      <w:pPr>
        <w:pStyle w:val="BodyText"/>
        <w:kinsoku w:val="0"/>
        <w:overflowPunct w:val="0"/>
        <w:ind w:left="216" w:firstLine="0"/>
        <w:rPr>
          <w:rFonts w:ascii="Calibri" w:hAnsi="Calibri"/>
          <w:b/>
          <w:color w:val="984806"/>
          <w:sz w:val="32"/>
          <w:szCs w:val="22"/>
        </w:rPr>
      </w:pPr>
      <w:r w:rsidRPr="001F2063">
        <w:rPr>
          <w:rFonts w:ascii="Calibri" w:hAnsi="Calibri"/>
          <w:b/>
          <w:bCs/>
          <w:i/>
          <w:iCs/>
          <w:color w:val="984806"/>
          <w:spacing w:val="-64"/>
          <w:sz w:val="32"/>
          <w:szCs w:val="22"/>
          <w:u w:val="thick"/>
        </w:rPr>
        <w:t xml:space="preserve"> </w:t>
      </w:r>
      <w:r w:rsidRPr="001F2063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Piąt</w:t>
      </w:r>
      <w:r w:rsidRPr="001F2063">
        <w:rPr>
          <w:rFonts w:ascii="Calibri" w:hAnsi="Calibri"/>
          <w:b/>
          <w:bCs/>
          <w:i/>
          <w:iCs/>
          <w:color w:val="984806"/>
          <w:spacing w:val="-63"/>
          <w:sz w:val="32"/>
          <w:szCs w:val="22"/>
          <w:u w:val="thick"/>
        </w:rPr>
        <w:t xml:space="preserve"> </w:t>
      </w:r>
      <w:r w:rsidRPr="001F2063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  <w:u w:val="thick"/>
        </w:rPr>
        <w:t>ek</w:t>
      </w:r>
      <w:r w:rsidRPr="001F2063">
        <w:rPr>
          <w:rFonts w:ascii="Calibri" w:hAnsi="Calibri"/>
          <w:b/>
          <w:bCs/>
          <w:i/>
          <w:iCs/>
          <w:color w:val="984806"/>
          <w:spacing w:val="-2"/>
          <w:sz w:val="32"/>
          <w:szCs w:val="22"/>
          <w:u w:val="thick"/>
        </w:rPr>
        <w:t xml:space="preserve"> </w:t>
      </w:r>
      <w:r w:rsidRPr="001F2063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-</w:t>
      </w:r>
      <w:r w:rsidRPr="001F2063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  <w:u w:val="thick"/>
        </w:rPr>
        <w:t xml:space="preserve"> </w:t>
      </w:r>
      <w:r w:rsidRPr="001F2063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15</w:t>
      </w:r>
      <w:r w:rsidRPr="001F2063">
        <w:rPr>
          <w:rFonts w:ascii="Calibri" w:hAnsi="Calibri"/>
          <w:b/>
          <w:bCs/>
          <w:i/>
          <w:iCs/>
          <w:color w:val="984806"/>
          <w:spacing w:val="-3"/>
          <w:sz w:val="32"/>
          <w:szCs w:val="22"/>
          <w:u w:val="thick"/>
        </w:rPr>
        <w:t xml:space="preserve"> </w:t>
      </w:r>
      <w:r w:rsidRPr="001F2063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  <w:u w:val="thick"/>
        </w:rPr>
        <w:t>kwietnia</w:t>
      </w:r>
    </w:p>
    <w:p w:rsidR="00804265" w:rsidRPr="003C08F8" w:rsidRDefault="00804265" w:rsidP="00B20812">
      <w:pPr>
        <w:pStyle w:val="BodyText"/>
        <w:kinsoku w:val="0"/>
        <w:overflowPunct w:val="0"/>
        <w:spacing w:before="10"/>
        <w:ind w:left="0" w:firstLine="0"/>
        <w:rPr>
          <w:rFonts w:ascii="Calibri" w:hAnsi="Calibri"/>
          <w:b/>
          <w:bCs/>
          <w:i/>
          <w:iCs/>
          <w:sz w:val="22"/>
          <w:szCs w:val="22"/>
        </w:rPr>
      </w:pPr>
    </w:p>
    <w:tbl>
      <w:tblPr>
        <w:tblW w:w="960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7"/>
        <w:gridCol w:w="8151"/>
      </w:tblGrid>
      <w:tr w:rsidR="00804265" w:rsidRPr="003C08F8" w:rsidTr="00C26DC1">
        <w:trPr>
          <w:trHeight w:hRule="exact" w:val="816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267"/>
              <w:jc w:val="center"/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</w:pPr>
          </w:p>
          <w:p w:rsidR="00804265" w:rsidRPr="0057438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267"/>
              <w:jc w:val="center"/>
              <w:rPr>
                <w:rFonts w:ascii="Calibri" w:hAnsi="Calibri"/>
                <w:color w:val="984806"/>
                <w:sz w:val="22"/>
                <w:szCs w:val="22"/>
              </w:rPr>
            </w:pPr>
            <w:r w:rsidRPr="00574386"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  <w:t>GODZINA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BA13B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1"/>
              <w:jc w:val="center"/>
              <w:rPr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</w:pPr>
          </w:p>
          <w:p w:rsidR="00804265" w:rsidRPr="00BA13B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1"/>
              <w:jc w:val="center"/>
              <w:rPr>
                <w:color w:val="984806"/>
                <w:sz w:val="22"/>
                <w:szCs w:val="22"/>
              </w:rPr>
            </w:pPr>
            <w:r w:rsidRPr="00BA13B6">
              <w:rPr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  <w:t>MIEJSCE – AULA 1000</w:t>
            </w:r>
          </w:p>
        </w:tc>
      </w:tr>
      <w:tr w:rsidR="00804265" w:rsidRPr="00F43245" w:rsidTr="00C26DC1">
        <w:trPr>
          <w:trHeight w:hRule="exact" w:val="3179"/>
        </w:trPr>
        <w:tc>
          <w:tcPr>
            <w:tcW w:w="1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right="2"/>
              <w:jc w:val="center"/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 xml:space="preserve"> 9.00</w:t>
            </w:r>
            <w:r w:rsidRPr="00F43245">
              <w:rPr>
                <w:rFonts w:ascii="Calibri" w:hAnsi="Calibri" w:cs="Calibri"/>
                <w:b/>
                <w:bCs/>
                <w:spacing w:val="-6"/>
                <w:sz w:val="22"/>
                <w:szCs w:val="22"/>
              </w:rPr>
              <w:t xml:space="preserve"> –</w:t>
            </w:r>
            <w:r w:rsidRPr="00F43245"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>10.15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3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(75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>SESJA DYDAKTYCZNA - KURS EKG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before="1"/>
              <w:rPr>
                <w:sz w:val="22"/>
                <w:szCs w:val="22"/>
              </w:rPr>
            </w:pP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  <w:r w:rsidRPr="00F43245">
              <w:rPr>
                <w:b/>
                <w:i/>
                <w:sz w:val="22"/>
                <w:szCs w:val="22"/>
              </w:rPr>
              <w:t xml:space="preserve">  Podstawy analizy EKG</w:t>
            </w:r>
            <w:r w:rsidRPr="00F43245">
              <w:rPr>
                <w:b/>
                <w:sz w:val="22"/>
                <w:szCs w:val="22"/>
              </w:rPr>
              <w:t xml:space="preserve"> 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Prowadzący: Jerzy Krzysztof Wranicz, Robert Irzmański, Honorata Błaszczyk</w:t>
            </w: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Prawidłowe EKG. </w:t>
            </w:r>
            <w:r w:rsidRPr="00F43245">
              <w:rPr>
                <w:b/>
                <w:sz w:val="22"/>
                <w:szCs w:val="22"/>
              </w:rPr>
              <w:t>(15 min)  Jan Ruta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Zaburzenia automatyzmu i przewodzenia </w:t>
            </w:r>
            <w:r w:rsidRPr="00F43245">
              <w:rPr>
                <w:b/>
                <w:sz w:val="22"/>
                <w:szCs w:val="22"/>
              </w:rPr>
              <w:t>(15 min) Irmina Urbanek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Bloki odnóg </w:t>
            </w:r>
            <w:r w:rsidRPr="00F43245">
              <w:rPr>
                <w:b/>
                <w:sz w:val="22"/>
                <w:szCs w:val="22"/>
              </w:rPr>
              <w:t>(15 min) Ewa Nowacka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Nadkomorowe zaburzenia rytmu </w:t>
            </w:r>
            <w:r w:rsidRPr="00F43245">
              <w:rPr>
                <w:b/>
                <w:sz w:val="22"/>
                <w:szCs w:val="22"/>
              </w:rPr>
              <w:t>(15 min) Marcin Rosiak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Komorowe zaburzenia rytmu </w:t>
            </w:r>
            <w:r w:rsidRPr="00F43245">
              <w:rPr>
                <w:b/>
                <w:sz w:val="22"/>
                <w:szCs w:val="22"/>
              </w:rPr>
              <w:t>(15 min) Krzysztof Kaczmarek</w:t>
            </w:r>
          </w:p>
        </w:tc>
      </w:tr>
      <w:tr w:rsidR="00804265" w:rsidRPr="00F43245" w:rsidTr="00C26DC1">
        <w:trPr>
          <w:trHeight w:hRule="exact" w:val="41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10.15 – 10.25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sz w:val="22"/>
                <w:szCs w:val="22"/>
              </w:rPr>
            </w:pPr>
            <w:r w:rsidRPr="00F43245">
              <w:rPr>
                <w:spacing w:val="-1"/>
                <w:sz w:val="22"/>
                <w:szCs w:val="22"/>
              </w:rPr>
              <w:t>Przerwa</w:t>
            </w:r>
            <w:r w:rsidRPr="00F43245">
              <w:rPr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spacing w:val="-1"/>
                <w:sz w:val="22"/>
                <w:szCs w:val="22"/>
              </w:rPr>
              <w:t xml:space="preserve">kawowa </w:t>
            </w:r>
            <w:r w:rsidRPr="00F43245">
              <w:rPr>
                <w:spacing w:val="-6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(10</w:t>
            </w:r>
            <w:r w:rsidRPr="00F43245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min)</w:t>
            </w:r>
          </w:p>
        </w:tc>
      </w:tr>
      <w:tr w:rsidR="00804265" w:rsidRPr="00F43245" w:rsidTr="00C26DC1">
        <w:trPr>
          <w:trHeight w:hRule="exact" w:val="3003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10.25 – 11.55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(90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Prowadzący: Iwona Cygankiewicz, Małgorzata Kurpesa, Zenon Gawor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b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Ostre zespoły wieńcowe </w:t>
            </w:r>
            <w:r w:rsidRPr="00F43245">
              <w:rPr>
                <w:b/>
                <w:sz w:val="22"/>
                <w:szCs w:val="22"/>
              </w:rPr>
              <w:t>(15 min) Zbigniew Szafraniec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Przewlekła choroba wieńcowa </w:t>
            </w:r>
            <w:r w:rsidRPr="00F43245">
              <w:rPr>
                <w:b/>
                <w:sz w:val="22"/>
                <w:szCs w:val="22"/>
              </w:rPr>
              <w:t>(15 min)  Małgorzata Kurpesa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Przerost LK i PK </w:t>
            </w:r>
            <w:r w:rsidRPr="00F43245">
              <w:rPr>
                <w:b/>
                <w:sz w:val="22"/>
                <w:szCs w:val="22"/>
              </w:rPr>
              <w:t>(15 min) Jan Ruta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Choroby genetyczne </w:t>
            </w:r>
            <w:r w:rsidRPr="00F43245">
              <w:rPr>
                <w:b/>
                <w:sz w:val="22"/>
                <w:szCs w:val="22"/>
              </w:rPr>
              <w:t xml:space="preserve">(10 min) Iwona Cygankiewicz 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Podstawy analizy EKG u pacjenta ze stymulatorem </w:t>
            </w:r>
            <w:r w:rsidRPr="00F43245">
              <w:rPr>
                <w:b/>
                <w:sz w:val="22"/>
                <w:szCs w:val="22"/>
              </w:rPr>
              <w:t>(15 min) Jerzy Krzysztof Wranicz</w:t>
            </w:r>
          </w:p>
          <w:p w:rsidR="00804265" w:rsidRPr="00F43245" w:rsidRDefault="00804265" w:rsidP="00F43245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Przypadki EKG z głosowaniem interaktywnym </w:t>
            </w:r>
            <w:r w:rsidRPr="00F43245">
              <w:rPr>
                <w:b/>
                <w:sz w:val="22"/>
                <w:szCs w:val="22"/>
              </w:rPr>
              <w:t>(20 min) Izabela Poddebska</w:t>
            </w:r>
          </w:p>
        </w:tc>
      </w:tr>
      <w:tr w:rsidR="00804265" w:rsidRPr="00F43245" w:rsidTr="00C26DC1">
        <w:trPr>
          <w:trHeight w:hRule="exact" w:val="71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color w:val="984806"/>
                <w:spacing w:val="-1"/>
                <w:sz w:val="22"/>
                <w:szCs w:val="22"/>
              </w:rPr>
            </w:pP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color w:val="984806"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color w:val="984806"/>
                <w:spacing w:val="-1"/>
                <w:sz w:val="22"/>
                <w:szCs w:val="22"/>
              </w:rPr>
              <w:t>12.00 – 12.20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2682"/>
              <w:rPr>
                <w:b/>
                <w:bCs/>
                <w:color w:val="984806"/>
                <w:spacing w:val="-1"/>
                <w:sz w:val="22"/>
                <w:szCs w:val="22"/>
              </w:rPr>
            </w:pPr>
          </w:p>
          <w:p w:rsidR="00804265" w:rsidRPr="00F43245" w:rsidRDefault="00804265" w:rsidP="00911DB3">
            <w:pPr>
              <w:pStyle w:val="TableParagraph"/>
              <w:kinsoku w:val="0"/>
              <w:overflowPunct w:val="0"/>
              <w:spacing w:line="242" w:lineRule="exact"/>
              <w:ind w:left="2682"/>
              <w:rPr>
                <w:b/>
                <w:bCs/>
                <w:color w:val="984806"/>
                <w:spacing w:val="-1"/>
                <w:sz w:val="22"/>
                <w:szCs w:val="22"/>
              </w:rPr>
            </w:pPr>
            <w:r w:rsidRPr="00F43245">
              <w:rPr>
                <w:b/>
                <w:bCs/>
                <w:color w:val="984806"/>
                <w:spacing w:val="-1"/>
                <w:sz w:val="22"/>
                <w:szCs w:val="22"/>
              </w:rPr>
              <w:t>Uroczyste</w:t>
            </w:r>
            <w:r w:rsidRPr="00F43245">
              <w:rPr>
                <w:b/>
                <w:bCs/>
                <w:color w:val="984806"/>
                <w:spacing w:val="-14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color w:val="984806"/>
                <w:sz w:val="22"/>
                <w:szCs w:val="22"/>
              </w:rPr>
              <w:t>rozpoczęcie</w:t>
            </w:r>
            <w:r w:rsidRPr="00F43245">
              <w:rPr>
                <w:b/>
                <w:bCs/>
                <w:color w:val="984806"/>
                <w:spacing w:val="-14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color w:val="984806"/>
                <w:spacing w:val="-1"/>
                <w:sz w:val="22"/>
                <w:szCs w:val="22"/>
              </w:rPr>
              <w:t>konferencji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color w:val="984806"/>
                <w:sz w:val="22"/>
                <w:szCs w:val="22"/>
              </w:rPr>
            </w:pPr>
          </w:p>
        </w:tc>
      </w:tr>
      <w:tr w:rsidR="00804265" w:rsidRPr="00F43245" w:rsidTr="00C26DC1">
        <w:trPr>
          <w:trHeight w:hRule="exact" w:val="3266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12.20 – 13.50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(90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rPr>
                <w:b/>
                <w:i/>
                <w:sz w:val="22"/>
                <w:szCs w:val="22"/>
              </w:rPr>
            </w:pPr>
            <w:r w:rsidRPr="00F43245">
              <w:rPr>
                <w:b/>
                <w:i/>
                <w:sz w:val="22"/>
                <w:szCs w:val="22"/>
              </w:rPr>
              <w:t xml:space="preserve">  Nowości w farmakoterapii zaburzeń rytmu i niewydolności serca </w:t>
            </w: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Prowadzący: Marzenna Zielińska, Marlena Broncel, Józef Drzewoski</w:t>
            </w: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Przewlekła niewydolność serca </w:t>
            </w:r>
            <w:r w:rsidRPr="00F43245">
              <w:rPr>
                <w:b/>
                <w:sz w:val="22"/>
                <w:szCs w:val="22"/>
              </w:rPr>
              <w:t>(15min) Jarosław Drożdż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Kontrola częstości akcji serca </w:t>
            </w:r>
            <w:r w:rsidRPr="00F43245">
              <w:rPr>
                <w:b/>
                <w:sz w:val="22"/>
                <w:szCs w:val="22"/>
              </w:rPr>
              <w:t>(10 min) Paweł Ptaszyński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Leki antyarytmiczne w migotaniu przedsionków </w:t>
            </w:r>
            <w:r w:rsidRPr="00F43245">
              <w:rPr>
                <w:b/>
                <w:sz w:val="22"/>
                <w:szCs w:val="22"/>
              </w:rPr>
              <w:t>(10 min) Zbigniew Szafraniec</w:t>
            </w:r>
            <w:r w:rsidRPr="00F43245">
              <w:rPr>
                <w:sz w:val="22"/>
                <w:szCs w:val="22"/>
              </w:rPr>
              <w:t xml:space="preserve"> 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Leki przeciwzakrzepowe w migotaniu przedsionków </w:t>
            </w:r>
            <w:r w:rsidRPr="00F43245">
              <w:rPr>
                <w:b/>
                <w:sz w:val="22"/>
                <w:szCs w:val="22"/>
              </w:rPr>
              <w:t xml:space="preserve">(15 min) Michał Plewka 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Leczenie farmakologiczne komorowych zaburzeń rytmu serca </w:t>
            </w:r>
            <w:r w:rsidRPr="00F43245">
              <w:rPr>
                <w:b/>
                <w:sz w:val="22"/>
                <w:szCs w:val="22"/>
              </w:rPr>
              <w:t>(10min) Małgorzata Kurpesa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Przypadki kliniczne z głosowaniem interaktywnym </w:t>
            </w:r>
            <w:r w:rsidRPr="00F43245">
              <w:rPr>
                <w:b/>
                <w:sz w:val="22"/>
                <w:szCs w:val="22"/>
              </w:rPr>
              <w:t>(30min)</w:t>
            </w:r>
          </w:p>
        </w:tc>
      </w:tr>
      <w:tr w:rsidR="00804265" w:rsidRPr="00F43245" w:rsidTr="00C26DC1">
        <w:trPr>
          <w:trHeight w:hRule="exact" w:val="43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4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13.50 – 14.20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b/>
                <w:bCs/>
                <w:sz w:val="22"/>
                <w:szCs w:val="22"/>
              </w:rPr>
            </w:pPr>
            <w:r w:rsidRPr="00F43245">
              <w:rPr>
                <w:spacing w:val="-1"/>
                <w:sz w:val="22"/>
                <w:szCs w:val="22"/>
              </w:rPr>
              <w:t>Przerwa</w:t>
            </w:r>
            <w:r w:rsidRPr="00F43245">
              <w:rPr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sz w:val="22"/>
                <w:szCs w:val="22"/>
              </w:rPr>
              <w:t>lunchowa</w:t>
            </w:r>
            <w:r w:rsidRPr="00F43245">
              <w:rPr>
                <w:spacing w:val="-5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(30</w:t>
            </w:r>
            <w:r w:rsidRPr="00F43245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min)</w:t>
            </w:r>
          </w:p>
        </w:tc>
      </w:tr>
      <w:tr w:rsidR="00804265" w:rsidRPr="00F43245" w:rsidTr="00C26DC1">
        <w:trPr>
          <w:trHeight w:hRule="exact" w:val="2127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4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14.20 – 15.20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4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(60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b/>
                <w:bCs/>
                <w:i/>
                <w:sz w:val="22"/>
                <w:szCs w:val="22"/>
              </w:rPr>
            </w:pPr>
            <w:r w:rsidRPr="00F43245">
              <w:rPr>
                <w:b/>
                <w:bCs/>
                <w:i/>
                <w:sz w:val="22"/>
                <w:szCs w:val="22"/>
              </w:rPr>
              <w:t xml:space="preserve">  Nowości w elektrokardiologii  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Prowadzący: Iwona Cygankiewicz, Jerzy Krzysztof Wranicz,  Paweł Ptaszyński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b/>
                <w:bCs/>
                <w:i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>Bezelektrodowy stymulator serca</w:t>
            </w:r>
            <w:r w:rsidRPr="00F43245">
              <w:rPr>
                <w:b/>
                <w:sz w:val="22"/>
                <w:szCs w:val="22"/>
              </w:rPr>
              <w:t xml:space="preserve"> (20 min) </w:t>
            </w:r>
            <w:r>
              <w:rPr>
                <w:b/>
                <w:sz w:val="22"/>
                <w:szCs w:val="22"/>
              </w:rPr>
              <w:t>Aleksander Maciąg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Podskórny kardiowerter-defibrylator (S-ICD) </w:t>
            </w:r>
            <w:r w:rsidRPr="00F43245">
              <w:rPr>
                <w:b/>
                <w:sz w:val="22"/>
                <w:szCs w:val="22"/>
              </w:rPr>
              <w:t>(20 min)</w:t>
            </w:r>
            <w:r w:rsidRPr="00F43245">
              <w:rPr>
                <w:sz w:val="22"/>
                <w:szCs w:val="22"/>
              </w:rPr>
              <w:t xml:space="preserve"> </w:t>
            </w:r>
            <w:r w:rsidRPr="00F43245">
              <w:rPr>
                <w:b/>
                <w:sz w:val="22"/>
                <w:szCs w:val="22"/>
              </w:rPr>
              <w:t>Paweł Ptaszyński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Kamizelka </w:t>
            </w:r>
            <w:r>
              <w:rPr>
                <w:sz w:val="22"/>
                <w:szCs w:val="22"/>
              </w:rPr>
              <w:t xml:space="preserve">Life Vest </w:t>
            </w:r>
            <w:r w:rsidRPr="00F43245">
              <w:rPr>
                <w:sz w:val="22"/>
                <w:szCs w:val="22"/>
              </w:rPr>
              <w:t xml:space="preserve">jako alternatywa dla ICD – </w:t>
            </w:r>
            <w:r w:rsidRPr="00F43245">
              <w:rPr>
                <w:b/>
                <w:sz w:val="22"/>
                <w:szCs w:val="22"/>
              </w:rPr>
              <w:t>(20 min) Iwona Cygankiewicz</w:t>
            </w:r>
          </w:p>
          <w:p w:rsidR="00804265" w:rsidRPr="00F43245" w:rsidRDefault="00804265" w:rsidP="00C26DC1">
            <w:pPr>
              <w:pStyle w:val="ListParagraph"/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  <w:tr w:rsidR="00804265" w:rsidRPr="00F43245" w:rsidTr="00C26DC1">
        <w:trPr>
          <w:trHeight w:hRule="exact" w:val="426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15.20 – 15.30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sz w:val="22"/>
                <w:szCs w:val="22"/>
              </w:rPr>
            </w:pPr>
            <w:r w:rsidRPr="00F43245">
              <w:rPr>
                <w:spacing w:val="-1"/>
                <w:sz w:val="22"/>
                <w:szCs w:val="22"/>
              </w:rPr>
              <w:t>Przerwa</w:t>
            </w:r>
            <w:r w:rsidRPr="00F43245">
              <w:rPr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spacing w:val="-1"/>
                <w:sz w:val="22"/>
                <w:szCs w:val="22"/>
              </w:rPr>
              <w:t xml:space="preserve">kawowa </w:t>
            </w:r>
            <w:r w:rsidRPr="00F43245">
              <w:rPr>
                <w:spacing w:val="-6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(10</w:t>
            </w:r>
            <w:r w:rsidRPr="00F43245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min)</w:t>
            </w:r>
          </w:p>
        </w:tc>
      </w:tr>
      <w:tr w:rsidR="00804265" w:rsidRPr="00F43245" w:rsidTr="00C26DC1">
        <w:trPr>
          <w:trHeight w:hRule="exact" w:val="3682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47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15.30 – 17.10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47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(100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  <w:r w:rsidRPr="00F43245">
              <w:rPr>
                <w:b/>
                <w:i/>
                <w:sz w:val="22"/>
                <w:szCs w:val="22"/>
              </w:rPr>
              <w:t xml:space="preserve">  Wskazania do zabiegów elektroterapii</w:t>
            </w:r>
            <w:r w:rsidRPr="00F43245">
              <w:rPr>
                <w:b/>
                <w:sz w:val="22"/>
                <w:szCs w:val="22"/>
              </w:rPr>
              <w:t xml:space="preserve"> </w:t>
            </w: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Prowadzący: Krzysztof Kaczmarek, Grzegorz Piotrowski, Zbigniew Bednarkiewicz</w:t>
            </w:r>
          </w:p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Diagnostyka omdleń </w:t>
            </w:r>
            <w:r w:rsidRPr="00F43245">
              <w:rPr>
                <w:b/>
                <w:sz w:val="22"/>
                <w:szCs w:val="22"/>
              </w:rPr>
              <w:t>(10 min) Irmina Urbanek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Wskazania do implantacji stymulatora serca </w:t>
            </w:r>
            <w:r w:rsidRPr="00F43245">
              <w:rPr>
                <w:b/>
                <w:sz w:val="22"/>
                <w:szCs w:val="22"/>
              </w:rPr>
              <w:t xml:space="preserve">(10 min) Artur Klimczak 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Wskazania do implantacji kardiowertera-defibrylatora (ICD) </w:t>
            </w:r>
            <w:r w:rsidRPr="00F43245">
              <w:rPr>
                <w:b/>
                <w:sz w:val="22"/>
                <w:szCs w:val="22"/>
              </w:rPr>
              <w:t>(10 min) Zbigniew Szafraniec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Wskazania do terapii resynchronizującej (CRT/CRT-D) </w:t>
            </w:r>
            <w:r w:rsidRPr="00F43245">
              <w:rPr>
                <w:b/>
                <w:sz w:val="22"/>
                <w:szCs w:val="22"/>
              </w:rPr>
              <w:t>(10 min) Artur Klimczak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Wskazania do ablacji </w:t>
            </w:r>
            <w:r w:rsidRPr="00F43245">
              <w:rPr>
                <w:b/>
                <w:sz w:val="22"/>
                <w:szCs w:val="22"/>
              </w:rPr>
              <w:t>(15 min) Krzysztof Kaczmarek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Wskazania do usunięcia urządzenia wszczepialnego </w:t>
            </w:r>
            <w:r w:rsidRPr="00F43245">
              <w:rPr>
                <w:b/>
                <w:sz w:val="22"/>
                <w:szCs w:val="22"/>
              </w:rPr>
              <w:t>(10 min) Andrzej Oszczygieł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200" w:line="276" w:lineRule="auto"/>
              <w:contextualSpacing/>
              <w:rPr>
                <w:b/>
                <w:sz w:val="22"/>
                <w:szCs w:val="22"/>
              </w:rPr>
            </w:pPr>
            <w:r w:rsidRPr="00F43245">
              <w:rPr>
                <w:sz w:val="22"/>
                <w:szCs w:val="22"/>
              </w:rPr>
              <w:t xml:space="preserve">Przypadki kliniczne z głosowaniem interaktywnym </w:t>
            </w:r>
            <w:r w:rsidRPr="00F43245">
              <w:rPr>
                <w:b/>
                <w:sz w:val="22"/>
                <w:szCs w:val="22"/>
              </w:rPr>
              <w:t>(35 min)</w:t>
            </w:r>
          </w:p>
        </w:tc>
      </w:tr>
      <w:tr w:rsidR="00804265" w:rsidRPr="00F43245" w:rsidTr="00C26DC1">
        <w:trPr>
          <w:trHeight w:hRule="exact" w:val="424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17.10 – 17.20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sz w:val="22"/>
                <w:szCs w:val="22"/>
              </w:rPr>
            </w:pPr>
            <w:r w:rsidRPr="00F43245">
              <w:rPr>
                <w:spacing w:val="-1"/>
                <w:sz w:val="22"/>
                <w:szCs w:val="22"/>
              </w:rPr>
              <w:t>Przerwa</w:t>
            </w:r>
            <w:r w:rsidRPr="00F43245">
              <w:rPr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spacing w:val="-1"/>
                <w:sz w:val="22"/>
                <w:szCs w:val="22"/>
              </w:rPr>
              <w:t xml:space="preserve">kawowa </w:t>
            </w:r>
            <w:r w:rsidRPr="00F43245">
              <w:rPr>
                <w:spacing w:val="-6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(10</w:t>
            </w:r>
            <w:r w:rsidRPr="00F43245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b/>
                <w:bCs/>
                <w:sz w:val="22"/>
                <w:szCs w:val="22"/>
              </w:rPr>
              <w:t>min)</w:t>
            </w:r>
          </w:p>
        </w:tc>
      </w:tr>
      <w:tr w:rsidR="00804265" w:rsidRPr="00F43245" w:rsidTr="00C26DC1">
        <w:trPr>
          <w:trHeight w:hRule="exact" w:val="705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17.20 – 18.20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(60 min)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 Interpretacja ECG- quiz (głosowanie interaktywne)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b/>
                <w:sz w:val="22"/>
                <w:szCs w:val="22"/>
              </w:rPr>
            </w:pPr>
            <w:r w:rsidRPr="00F43245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804265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pacing w:val="-1"/>
          <w:sz w:val="22"/>
          <w:szCs w:val="22"/>
          <w:u w:val="single"/>
        </w:rPr>
      </w:pPr>
    </w:p>
    <w:p w:rsidR="00804265" w:rsidRDefault="00804265" w:rsidP="00B20812">
      <w:pPr>
        <w:widowControl/>
        <w:autoSpaceDE/>
        <w:autoSpaceDN/>
        <w:adjustRightInd/>
        <w:spacing w:after="200" w:line="276" w:lineRule="auto"/>
        <w:rPr>
          <w:rFonts w:ascii="Calibri" w:hAnsi="Calibri"/>
          <w:b/>
          <w:bCs/>
          <w:i/>
          <w:iCs/>
          <w:color w:val="984806"/>
          <w:spacing w:val="-1"/>
          <w:sz w:val="22"/>
          <w:szCs w:val="22"/>
          <w:u w:val="single"/>
        </w:rPr>
      </w:pPr>
      <w:r>
        <w:rPr>
          <w:rFonts w:ascii="Calibri" w:hAnsi="Calibri"/>
          <w:b/>
          <w:bCs/>
          <w:i/>
          <w:iCs/>
          <w:color w:val="984806"/>
          <w:spacing w:val="-1"/>
          <w:sz w:val="22"/>
          <w:szCs w:val="22"/>
          <w:u w:val="single"/>
        </w:rPr>
        <w:br w:type="page"/>
      </w:r>
    </w:p>
    <w:p w:rsidR="00804265" w:rsidRPr="001F2063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</w:rPr>
      </w:pPr>
      <w:r w:rsidRPr="001F2063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  <w:u w:val="single"/>
        </w:rPr>
        <w:t>SESJE WARSZTATOWE</w:t>
      </w:r>
      <w:r w:rsidRPr="00F43245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</w:rPr>
        <w:t xml:space="preserve">            </w:t>
      </w:r>
      <w:r w:rsidRPr="001F2063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</w:rPr>
        <w:t>SALA 01.22</w:t>
      </w:r>
    </w:p>
    <w:p w:rsidR="00804265" w:rsidRPr="00C067B9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pacing w:val="-1"/>
          <w:sz w:val="28"/>
          <w:szCs w:val="22"/>
        </w:rPr>
      </w:pPr>
    </w:p>
    <w:tbl>
      <w:tblPr>
        <w:tblW w:w="9608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7"/>
        <w:gridCol w:w="8151"/>
      </w:tblGrid>
      <w:tr w:rsidR="00804265" w:rsidRPr="00B92782" w:rsidTr="00C26DC1">
        <w:trPr>
          <w:trHeight w:hRule="exact" w:val="1121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B92782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I TURA godz. 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>10.00 – 10.45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II TURA godz. 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 xml:space="preserve">11.00 – 11.45 </w:t>
            </w:r>
          </w:p>
          <w:p w:rsidR="00804265" w:rsidRPr="00F17C67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F2063">
              <w:rPr>
                <w:rFonts w:ascii="Calibri" w:hAnsi="Calibri"/>
                <w:b/>
                <w:bCs/>
                <w:iCs/>
                <w:color w:val="984806"/>
                <w:spacing w:val="-1"/>
                <w:sz w:val="22"/>
                <w:szCs w:val="22"/>
              </w:rPr>
              <w:t>(obowiązują zapisy)</w:t>
            </w:r>
          </w:p>
        </w:tc>
      </w:tr>
      <w:tr w:rsidR="00804265" w:rsidRPr="00B92782" w:rsidTr="00C26DC1">
        <w:trPr>
          <w:trHeight w:hRule="exact" w:val="180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(45 min)</w:t>
            </w:r>
          </w:p>
          <w:p w:rsidR="0080426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</w:p>
          <w:p w:rsidR="0080426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</w:p>
          <w:p w:rsidR="00804265" w:rsidRPr="00B92782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F2063">
              <w:rPr>
                <w:rFonts w:ascii="Calibri" w:hAnsi="Calibri" w:cs="Calibri"/>
                <w:b/>
                <w:bCs/>
                <w:color w:val="984806"/>
                <w:spacing w:val="-1"/>
                <w:sz w:val="28"/>
                <w:szCs w:val="22"/>
              </w:rPr>
              <w:t>SESJA A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Prowadzący: Stefan Karczmarewicz, Bartłomiej Szwarc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b/>
                <w:bCs/>
                <w:iCs/>
                <w:spacing w:val="-1"/>
                <w:sz w:val="16"/>
                <w:szCs w:val="22"/>
              </w:rPr>
            </w:pPr>
          </w:p>
          <w:p w:rsidR="00804265" w:rsidRPr="00C543B6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bCs/>
                <w:iCs/>
                <w:spacing w:val="-1"/>
                <w:sz w:val="22"/>
                <w:szCs w:val="22"/>
              </w:rPr>
              <w:t>Co nie-elektrofizjolog powinien wiedzieć o przygotowaniu pacjenta z implantowanym urządzeniem wszczepialnym (stymulator serca, ICD,  CRT) do niekardiochirurgicznego zabiegu operacyjnego i innych procedur medycznych</w:t>
            </w:r>
          </w:p>
        </w:tc>
      </w:tr>
      <w:tr w:rsidR="00804265" w:rsidRPr="00B92782" w:rsidTr="00C26DC1">
        <w:trPr>
          <w:trHeight w:hRule="exact" w:val="116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B92782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I TURA godz. 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>15.00 – 15.45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II TURA godz. 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>16.00 – 16.45</w:t>
            </w:r>
          </w:p>
          <w:p w:rsidR="00804265" w:rsidRPr="00F17C67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F2063">
              <w:rPr>
                <w:rFonts w:ascii="Calibri" w:hAnsi="Calibri"/>
                <w:b/>
                <w:bCs/>
                <w:iCs/>
                <w:color w:val="984806"/>
                <w:spacing w:val="-1"/>
                <w:sz w:val="22"/>
                <w:szCs w:val="22"/>
              </w:rPr>
              <w:t>(obowiązują zapisy)</w:t>
            </w:r>
          </w:p>
        </w:tc>
      </w:tr>
      <w:tr w:rsidR="00804265" w:rsidRPr="00B92782" w:rsidTr="00C26DC1">
        <w:trPr>
          <w:trHeight w:hRule="exact" w:val="142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(45 min)</w:t>
            </w:r>
          </w:p>
          <w:p w:rsidR="0080426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</w:p>
          <w:p w:rsidR="00804265" w:rsidRPr="00B92782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F2063">
              <w:rPr>
                <w:rFonts w:ascii="Calibri" w:hAnsi="Calibri" w:cs="Calibri"/>
                <w:b/>
                <w:bCs/>
                <w:color w:val="984806"/>
                <w:spacing w:val="-1"/>
                <w:sz w:val="28"/>
                <w:szCs w:val="22"/>
              </w:rPr>
              <w:t xml:space="preserve">SESJA </w:t>
            </w:r>
            <w:r>
              <w:rPr>
                <w:rFonts w:ascii="Calibri" w:hAnsi="Calibri" w:cs="Calibri"/>
                <w:b/>
                <w:bCs/>
                <w:color w:val="984806"/>
                <w:spacing w:val="-1"/>
                <w:sz w:val="28"/>
                <w:szCs w:val="22"/>
              </w:rPr>
              <w:t>B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Prowadzący: Stefan Karczmarewicz, Bartłomiej Szwarc</w:t>
            </w:r>
            <w:r w:rsidRPr="00F43245">
              <w:rPr>
                <w:rFonts w:ascii="Calibri" w:hAnsi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b/>
                <w:bCs/>
                <w:iCs/>
                <w:spacing w:val="-1"/>
                <w:sz w:val="14"/>
                <w:szCs w:val="22"/>
              </w:rPr>
            </w:pPr>
          </w:p>
          <w:p w:rsidR="00804265" w:rsidRPr="00C543B6" w:rsidRDefault="00804265" w:rsidP="00C26DC1">
            <w:pPr>
              <w:pStyle w:val="TableParagraph"/>
              <w:kinsoku w:val="0"/>
              <w:overflowPunct w:val="0"/>
              <w:spacing w:line="242" w:lineRule="exact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bCs/>
                <w:iCs/>
                <w:spacing w:val="-1"/>
                <w:sz w:val="22"/>
                <w:szCs w:val="22"/>
              </w:rPr>
              <w:t xml:space="preserve">Czego  nie-elektrofizjolog  może się spodziewać po układzie stymulującym serce, wszczepionym kardiowerterze-defibrylatorze lub układzie resynchronizującym </w:t>
            </w:r>
          </w:p>
        </w:tc>
      </w:tr>
    </w:tbl>
    <w:p w:rsidR="00804265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pacing w:val="-1"/>
          <w:szCs w:val="22"/>
          <w:u w:val="thick"/>
        </w:rPr>
      </w:pPr>
    </w:p>
    <w:p w:rsidR="00804265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pacing w:val="-1"/>
          <w:szCs w:val="22"/>
          <w:u w:val="thick"/>
        </w:rPr>
      </w:pPr>
    </w:p>
    <w:p w:rsidR="00804265" w:rsidRPr="00C067B9" w:rsidRDefault="00804265" w:rsidP="00B20812">
      <w:pPr>
        <w:widowControl/>
        <w:autoSpaceDE/>
        <w:autoSpaceDN/>
        <w:adjustRightInd/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</w:pPr>
      <w:r w:rsidRPr="00C067B9">
        <w:rPr>
          <w:rFonts w:ascii="Calibri" w:hAnsi="Calibri"/>
          <w:b/>
          <w:bCs/>
          <w:i/>
          <w:iCs/>
          <w:color w:val="984806"/>
          <w:spacing w:val="-1"/>
          <w:sz w:val="32"/>
          <w:szCs w:val="22"/>
          <w:u w:val="thick"/>
        </w:rPr>
        <w:t>Sobota</w:t>
      </w:r>
      <w:r w:rsidRPr="00C067B9">
        <w:rPr>
          <w:rFonts w:ascii="Calibri" w:hAnsi="Calibri"/>
          <w:b/>
          <w:bCs/>
          <w:i/>
          <w:iCs/>
          <w:color w:val="984806"/>
          <w:spacing w:val="-11"/>
          <w:sz w:val="32"/>
          <w:szCs w:val="22"/>
          <w:u w:val="thick"/>
        </w:rPr>
        <w:t xml:space="preserve"> </w:t>
      </w:r>
      <w:r w:rsidRPr="00C067B9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-</w:t>
      </w:r>
      <w:r w:rsidRPr="00C067B9">
        <w:rPr>
          <w:rFonts w:ascii="Calibri" w:hAnsi="Calibri"/>
          <w:b/>
          <w:bCs/>
          <w:i/>
          <w:iCs/>
          <w:color w:val="984806"/>
          <w:spacing w:val="-9"/>
          <w:sz w:val="32"/>
          <w:szCs w:val="22"/>
          <w:u w:val="thick"/>
        </w:rPr>
        <w:t xml:space="preserve"> </w:t>
      </w:r>
      <w:r w:rsidRPr="00C067B9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16</w:t>
      </w:r>
      <w:r w:rsidRPr="00C067B9">
        <w:rPr>
          <w:rFonts w:ascii="Calibri" w:hAnsi="Calibri"/>
          <w:b/>
          <w:bCs/>
          <w:i/>
          <w:iCs/>
          <w:color w:val="984806"/>
          <w:spacing w:val="-10"/>
          <w:sz w:val="32"/>
          <w:szCs w:val="22"/>
          <w:u w:val="thick"/>
        </w:rPr>
        <w:t xml:space="preserve"> </w:t>
      </w:r>
      <w:r w:rsidRPr="00C067B9">
        <w:rPr>
          <w:rFonts w:ascii="Calibri" w:hAnsi="Calibri"/>
          <w:b/>
          <w:bCs/>
          <w:i/>
          <w:iCs/>
          <w:color w:val="984806"/>
          <w:sz w:val="32"/>
          <w:szCs w:val="22"/>
          <w:u w:val="thick"/>
        </w:rPr>
        <w:t>kwietnia</w:t>
      </w:r>
    </w:p>
    <w:p w:rsidR="00804265" w:rsidRPr="00574386" w:rsidRDefault="00804265" w:rsidP="00B20812">
      <w:pPr>
        <w:pStyle w:val="BodyText"/>
        <w:pBdr>
          <w:bottom w:val="single" w:sz="4" w:space="1" w:color="auto"/>
        </w:pBdr>
        <w:kinsoku w:val="0"/>
        <w:overflowPunct w:val="0"/>
        <w:spacing w:before="6"/>
        <w:ind w:left="0" w:firstLine="0"/>
        <w:rPr>
          <w:rFonts w:ascii="Calibri" w:hAnsi="Calibri"/>
          <w:b/>
          <w:bCs/>
          <w:i/>
          <w:iCs/>
          <w:color w:val="984806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6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6"/>
        <w:gridCol w:w="8192"/>
      </w:tblGrid>
      <w:tr w:rsidR="00804265" w:rsidRPr="00574386" w:rsidTr="00C26DC1">
        <w:trPr>
          <w:trHeight w:hRule="exact" w:val="85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267"/>
              <w:jc w:val="center"/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</w:pPr>
          </w:p>
          <w:p w:rsidR="00804265" w:rsidRPr="0057438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267"/>
              <w:jc w:val="center"/>
              <w:rPr>
                <w:rFonts w:ascii="Calibri" w:hAnsi="Calibri"/>
                <w:color w:val="984806"/>
                <w:sz w:val="22"/>
                <w:szCs w:val="22"/>
              </w:rPr>
            </w:pPr>
            <w:r w:rsidRPr="00574386"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  <w:t>GODZINA</w:t>
            </w:r>
          </w:p>
        </w:tc>
        <w:tc>
          <w:tcPr>
            <w:tcW w:w="8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BA13B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1"/>
              <w:jc w:val="center"/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</w:pPr>
          </w:p>
          <w:p w:rsidR="00804265" w:rsidRPr="00BA13B6" w:rsidRDefault="00804265" w:rsidP="00C26DC1">
            <w:pPr>
              <w:pStyle w:val="TableParagraph"/>
              <w:kinsoku w:val="0"/>
              <w:overflowPunct w:val="0"/>
              <w:spacing w:line="264" w:lineRule="exact"/>
              <w:ind w:left="1"/>
              <w:jc w:val="center"/>
              <w:rPr>
                <w:rFonts w:ascii="Calibri" w:hAnsi="Calibri"/>
                <w:color w:val="984806"/>
                <w:sz w:val="22"/>
                <w:szCs w:val="22"/>
              </w:rPr>
            </w:pPr>
            <w:r w:rsidRPr="00BA13B6">
              <w:rPr>
                <w:rFonts w:ascii="Calibri" w:hAnsi="Calibri" w:cs="Calibri"/>
                <w:b/>
                <w:bCs/>
                <w:i/>
                <w:iCs/>
                <w:color w:val="984806"/>
                <w:spacing w:val="-1"/>
                <w:sz w:val="22"/>
                <w:szCs w:val="22"/>
              </w:rPr>
              <w:t>MIEJSCE – AULA 1000</w:t>
            </w:r>
          </w:p>
        </w:tc>
      </w:tr>
      <w:tr w:rsidR="00804265" w:rsidRPr="003C08F8" w:rsidTr="00BA13B6">
        <w:trPr>
          <w:trHeight w:hRule="exact" w:val="3688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ListParagraph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9.00 – 10.15</w:t>
            </w:r>
          </w:p>
          <w:p w:rsidR="00804265" w:rsidRPr="00F43245" w:rsidRDefault="00804265" w:rsidP="00C26DC1">
            <w:pPr>
              <w:pStyle w:val="ListParagraph"/>
              <w:jc w:val="center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(75 min)</w:t>
            </w:r>
          </w:p>
        </w:tc>
        <w:tc>
          <w:tcPr>
            <w:tcW w:w="8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F43245">
              <w:rPr>
                <w:rFonts w:ascii="Calibri" w:hAnsi="Calibri"/>
                <w:b/>
                <w:i/>
                <w:sz w:val="22"/>
                <w:szCs w:val="22"/>
              </w:rPr>
              <w:t xml:space="preserve">Zabiegi elektroterapii - jak wytłumaczyć pacjentowi na czym polega zabieg? - pokazy filmowe </w:t>
            </w:r>
          </w:p>
          <w:p w:rsidR="00804265" w:rsidRPr="00F43245" w:rsidRDefault="00804265" w:rsidP="00C26DC1">
            <w:pPr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Prowadzący: Paweł Ptaszyński,</w:t>
            </w:r>
            <w:r w:rsidRPr="00F4324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Zbigniew Bednarkiewicz, Grzegorz Piotrowski</w:t>
            </w:r>
          </w:p>
          <w:p w:rsidR="00804265" w:rsidRPr="00F43245" w:rsidRDefault="00804265" w:rsidP="00C26DC1">
            <w:pPr>
              <w:rPr>
                <w:rFonts w:ascii="Calibri" w:hAnsi="Calibri"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Zabieg kardiowersji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(10 min) Irmina Urbanek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Zabieg implantacji kardiologicznego urządzenia wszczepialnego (rozrusznik/ICD/CRT)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(20 min) Michał Chudzik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Na czym polega zabieg usunięcia rozrusznika/ICD/CRT?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(10 min) Andrzej Oszczygieł</w:t>
            </w:r>
            <w:r w:rsidRPr="00F4324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Zabieg ablacji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(20 min) Paweł Ptaszyński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0" w:line="276" w:lineRule="auto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>Inne nowoczesne zabiegi w elektroterapii: okluder uszka, ablacja tętnic nerkowych, stymulacja nerwu błędnego, CCM (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15 min) Michał Kałowski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804265" w:rsidRPr="003C08F8" w:rsidTr="00C26DC1">
        <w:trPr>
          <w:trHeight w:hRule="exact" w:val="424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10.15 – 10.25</w:t>
            </w:r>
          </w:p>
        </w:tc>
        <w:tc>
          <w:tcPr>
            <w:tcW w:w="8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 w:cs="Calibri"/>
                <w:spacing w:val="-1"/>
                <w:sz w:val="22"/>
                <w:szCs w:val="22"/>
              </w:rPr>
              <w:t>Przerwa</w:t>
            </w:r>
            <w:r w:rsidRPr="00F43245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sz w:val="22"/>
                <w:szCs w:val="22"/>
              </w:rPr>
              <w:t>kawowa</w:t>
            </w:r>
            <w:r w:rsidRPr="00F43245"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>(10</w:t>
            </w:r>
            <w:r w:rsidRPr="00F43245"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>min)</w:t>
            </w:r>
          </w:p>
        </w:tc>
      </w:tr>
      <w:tr w:rsidR="00804265" w:rsidRPr="003C08F8" w:rsidTr="00BA13B6">
        <w:trPr>
          <w:trHeight w:hRule="exact" w:val="454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10.25 – 12.05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>(90 min)</w:t>
            </w:r>
          </w:p>
        </w:tc>
        <w:tc>
          <w:tcPr>
            <w:tcW w:w="81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265" w:rsidRPr="00F43245" w:rsidRDefault="00804265" w:rsidP="00C26DC1">
            <w:pPr>
              <w:pStyle w:val="ListParagraph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F43245">
              <w:rPr>
                <w:rFonts w:ascii="Calibri" w:hAnsi="Calibri"/>
                <w:b/>
                <w:i/>
                <w:sz w:val="22"/>
                <w:szCs w:val="22"/>
              </w:rPr>
              <w:t xml:space="preserve">Chory z zaburzeniami rytmu lub/i urządzeniem wszczepialnym </w:t>
            </w:r>
          </w:p>
          <w:p w:rsidR="00804265" w:rsidRPr="00F43245" w:rsidRDefault="00804265" w:rsidP="00C26DC1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Prowadzący: Krzysztof Kaczmarek, Honorata Błaszczyk, Paweł Lewek </w:t>
            </w:r>
          </w:p>
          <w:p w:rsidR="00804265" w:rsidRPr="00F43245" w:rsidRDefault="00804265" w:rsidP="00C26DC1">
            <w:pPr>
              <w:pStyle w:val="ListParagraph"/>
              <w:rPr>
                <w:rFonts w:ascii="Calibri" w:hAnsi="Calibri"/>
                <w:sz w:val="22"/>
                <w:szCs w:val="22"/>
              </w:rPr>
            </w:pP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Co wolno a czego nie wolno pacjentowi po implantacji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(15min) Marcin Rosiak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po implantacji stymulatora /CRT wymagający pilnej hospitalizacji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(15 min) Michał Chudzik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po implantacji ICD wymagający pilnej hospitalizacji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(10 min) Krzysztof</w:t>
            </w:r>
            <w:r w:rsidRPr="00F43245">
              <w:rPr>
                <w:rFonts w:ascii="Calibri" w:hAnsi="Calibri"/>
                <w:sz w:val="22"/>
                <w:szCs w:val="22"/>
              </w:rPr>
              <w:t xml:space="preserve"> Kaczmarek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Zabiegi i operacje u chorych leczonych przeciwzakrzepowo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(10 min) Monika Kosmalska- Różycka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Zabiegi i operacje u chorych z urządzeniem implantowanym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(10 min) Michał Kałowski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Rehabilitacja u chorych z wszczepionym urządzeniem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(15 min)</w:t>
            </w:r>
            <w:r w:rsidRPr="00F4324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Robert Irzmański</w:t>
            </w:r>
          </w:p>
          <w:p w:rsidR="00804265" w:rsidRPr="00F43245" w:rsidRDefault="00804265" w:rsidP="00B20812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714" w:hanging="357"/>
              <w:contextualSpacing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Problemy psychologiczne chorego z urządzeniem wszczepialnym lub zaburzeniami rytmu serca 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(15 min) Katarzyna Mikinka</w:t>
            </w:r>
          </w:p>
        </w:tc>
      </w:tr>
      <w:tr w:rsidR="00804265" w:rsidRPr="003C08F8" w:rsidTr="00C26DC1">
        <w:trPr>
          <w:trHeight w:hRule="exact" w:val="421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12.05 – 12.15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 w:cs="Calibri"/>
                <w:spacing w:val="-1"/>
                <w:sz w:val="22"/>
                <w:szCs w:val="22"/>
              </w:rPr>
              <w:t>Przerwa</w:t>
            </w:r>
            <w:r w:rsidRPr="00F43245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sz w:val="22"/>
                <w:szCs w:val="22"/>
              </w:rPr>
              <w:t xml:space="preserve">kawowa </w:t>
            </w:r>
            <w:r w:rsidRPr="00F43245"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>(10</w:t>
            </w:r>
            <w:r w:rsidRPr="00F43245"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min) </w:t>
            </w:r>
          </w:p>
        </w:tc>
      </w:tr>
      <w:tr w:rsidR="00804265" w:rsidRPr="003C08F8" w:rsidTr="00C26DC1">
        <w:trPr>
          <w:trHeight w:hRule="exact" w:val="398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12.15 – 13.55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>(90 min)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65" w:rsidRPr="00F43245" w:rsidRDefault="00804265" w:rsidP="00C26DC1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i/>
                <w:sz w:val="22"/>
                <w:szCs w:val="22"/>
              </w:rPr>
              <w:t xml:space="preserve">  Przypadki kliniczne: Chorzy  typowi - wskazania do zabiegów  </w:t>
            </w:r>
          </w:p>
          <w:p w:rsidR="00804265" w:rsidRPr="00F43245" w:rsidRDefault="00804265" w:rsidP="00C26DC1">
            <w:pPr>
              <w:rPr>
                <w:rFonts w:ascii="Calibri" w:hAnsi="Calibri"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i/>
                <w:sz w:val="22"/>
                <w:szCs w:val="22"/>
              </w:rPr>
              <w:t xml:space="preserve">  Sesja z możliwością głosowania interaktywnego</w:t>
            </w:r>
          </w:p>
          <w:p w:rsidR="00804265" w:rsidRPr="00F43245" w:rsidRDefault="00804265" w:rsidP="00C26DC1">
            <w:pPr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  Prowadzący: Michał Chudzik, Zbigniew Bednarkiewicz, Andrzej Bęben</w:t>
            </w:r>
          </w:p>
          <w:p w:rsidR="00804265" w:rsidRPr="00F43245" w:rsidRDefault="00804265" w:rsidP="00C26DC1">
            <w:pPr>
              <w:rPr>
                <w:rFonts w:ascii="Calibri" w:hAnsi="Calibri"/>
                <w:sz w:val="22"/>
                <w:szCs w:val="22"/>
              </w:rPr>
            </w:pPr>
          </w:p>
          <w:p w:rsidR="00804265" w:rsidRPr="00F43245" w:rsidRDefault="00804265" w:rsidP="00C26DC1">
            <w:pPr>
              <w:rPr>
                <w:rFonts w:ascii="Calibri" w:hAnsi="Calibri"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i/>
                <w:sz w:val="22"/>
                <w:szCs w:val="22"/>
              </w:rPr>
              <w:t>Przypadki przedstawiają asystenci Kliniki Elektrokardiologii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do implantacji rozrusznika 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Daria Bałczewska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do implantacji ICD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Irmina Urbanek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do implantacji CRT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Bożena Urbanek</w:t>
            </w:r>
            <w:r w:rsidRPr="00F4324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do usunięcia układu wszczepialnego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Michał Kałowski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z przedwczesnymi pobudzeniami komorowymi i/lub nadkomorowymi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>Barbara Cyranik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z migotaniem przedsionków leczony zachowawczo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Artur Klimczak </w:t>
            </w:r>
          </w:p>
          <w:p w:rsidR="00804265" w:rsidRPr="00F43245" w:rsidRDefault="00804265" w:rsidP="00B2081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 xml:space="preserve">Chory kierowany na ablację </w:t>
            </w:r>
            <w:r w:rsidRPr="00F43245">
              <w:rPr>
                <w:rFonts w:ascii="Calibri" w:hAnsi="Calibri"/>
                <w:b/>
                <w:sz w:val="22"/>
                <w:szCs w:val="22"/>
              </w:rPr>
              <w:t xml:space="preserve">Zbigniew Szafraniec </w:t>
            </w:r>
          </w:p>
          <w:p w:rsidR="00804265" w:rsidRPr="00F43245" w:rsidRDefault="00804265" w:rsidP="00C26DC1">
            <w:pPr>
              <w:ind w:left="720"/>
              <w:rPr>
                <w:rFonts w:ascii="Calibri" w:hAnsi="Calibri"/>
                <w:sz w:val="22"/>
                <w:szCs w:val="22"/>
              </w:rPr>
            </w:pP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 w:cs="Calibri"/>
                <w:spacing w:val="-1"/>
                <w:sz w:val="22"/>
                <w:szCs w:val="22"/>
              </w:rPr>
            </w:pPr>
          </w:p>
        </w:tc>
      </w:tr>
      <w:tr w:rsidR="00804265" w:rsidRPr="003C08F8" w:rsidTr="00C26DC1">
        <w:trPr>
          <w:trHeight w:hRule="exact" w:val="57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</w:pPr>
            <w:r w:rsidRPr="00F43245"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13.55 – 14.40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43245">
              <w:rPr>
                <w:rFonts w:ascii="Calibri" w:hAnsi="Calibri" w:cs="Calibri"/>
                <w:spacing w:val="-1"/>
                <w:sz w:val="22"/>
                <w:szCs w:val="22"/>
              </w:rPr>
              <w:t>Przerwa</w:t>
            </w:r>
            <w:r w:rsidRPr="00F43245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sz w:val="22"/>
                <w:szCs w:val="22"/>
              </w:rPr>
              <w:t>lunchowa</w:t>
            </w:r>
            <w:r w:rsidRPr="00F43245"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>(45</w:t>
            </w:r>
            <w:r w:rsidRPr="00F43245">
              <w:rPr>
                <w:rFonts w:ascii="Calibri" w:hAnsi="Calibri" w:cs="Calibri"/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F4324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min) </w:t>
            </w:r>
          </w:p>
        </w:tc>
      </w:tr>
      <w:tr w:rsidR="00804265" w:rsidRPr="003C08F8" w:rsidTr="00C26DC1">
        <w:trPr>
          <w:trHeight w:hRule="exact" w:val="505"/>
        </w:trPr>
        <w:tc>
          <w:tcPr>
            <w:tcW w:w="9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>Zakończenie konferencji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sz w:val="22"/>
                <w:szCs w:val="22"/>
              </w:rPr>
            </w:pPr>
            <w:r w:rsidRPr="00F43245">
              <w:rPr>
                <w:rFonts w:ascii="Calibri" w:hAnsi="Calibri"/>
                <w:sz w:val="22"/>
                <w:szCs w:val="22"/>
              </w:rPr>
              <w:t>Rozdanie certyfikatów</w:t>
            </w:r>
          </w:p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804265" w:rsidRPr="003C08F8" w:rsidTr="00C26DC1">
        <w:trPr>
          <w:trHeight w:hRule="exact" w:val="463"/>
        </w:trPr>
        <w:tc>
          <w:tcPr>
            <w:tcW w:w="9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i/>
                <w:color w:val="984806"/>
                <w:sz w:val="22"/>
                <w:szCs w:val="22"/>
              </w:rPr>
              <w:t xml:space="preserve">OIL przyznała Uczestnikom Konferencji 14 punktów edukacyjnych </w:t>
            </w:r>
          </w:p>
        </w:tc>
      </w:tr>
      <w:tr w:rsidR="00804265" w:rsidRPr="003C08F8" w:rsidTr="00C26DC1">
        <w:trPr>
          <w:trHeight w:hRule="exact" w:val="429"/>
        </w:trPr>
        <w:tc>
          <w:tcPr>
            <w:tcW w:w="9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265" w:rsidRPr="00F43245" w:rsidRDefault="00804265" w:rsidP="00C26DC1">
            <w:pPr>
              <w:pStyle w:val="TableParagraph"/>
              <w:kinsoku w:val="0"/>
              <w:overflowPunct w:val="0"/>
              <w:spacing w:line="242" w:lineRule="exact"/>
              <w:ind w:left="166"/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43245">
              <w:rPr>
                <w:rFonts w:ascii="Calibri" w:hAnsi="Calibri"/>
                <w:b/>
                <w:i/>
                <w:sz w:val="22"/>
                <w:szCs w:val="22"/>
              </w:rPr>
              <w:t>Zapraszamy na stronę www.wserculodzi.pl</w:t>
            </w:r>
          </w:p>
        </w:tc>
      </w:tr>
    </w:tbl>
    <w:p w:rsidR="00804265" w:rsidRDefault="00804265" w:rsidP="00B20812">
      <w:pPr>
        <w:rPr>
          <w:rFonts w:ascii="Calibri" w:hAnsi="Calibri"/>
          <w:sz w:val="22"/>
          <w:szCs w:val="22"/>
        </w:rPr>
      </w:pPr>
    </w:p>
    <w:p w:rsidR="00804265" w:rsidRDefault="00804265" w:rsidP="00B20812">
      <w:pPr>
        <w:jc w:val="center"/>
        <w:rPr>
          <w:rFonts w:ascii="Calibri" w:hAnsi="Calibri"/>
          <w:sz w:val="22"/>
          <w:szCs w:val="22"/>
        </w:rPr>
      </w:pPr>
      <w:r w:rsidRPr="00BA698C">
        <w:rPr>
          <w:noProof/>
        </w:rPr>
        <w:pict>
          <v:shape id="Obraz 4" o:spid="_x0000_i1025" type="#_x0000_t75" alt="http://obrazki.elektroda.pl/3027882000_1383571939.jpg" style="width:322.5pt;height:12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psAAAAAUmdodGxvbmcAAAPo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ThCSU0EDAAAAAAZ8AAAAAEAAACgAAAAawAAAeAA&#10;AMigAAAZ1AAYAAH/2P/gABBKRklGAAECAABIAEgAAP/tAAxBZG9iZV9DTQAB/+4ADkFkb2JlAGSA&#10;AAAAAf/bAIQADAgICAkIDAkJDBELCgsRFQ8MDA8VGBMTFRMTGBEMDAwMDAwRDAwMDAwMDAwMDAwM&#10;DAwMDAwMDAwMDAwMDAwMDAENCwsNDg0QDg4QFA4ODhQUDg4ODhQRDAwMDAwREQwMDAwMDBEMDAwM&#10;DAwMDAwMDAwMDAwMDAwMDAwMDAwMDAwM/8AAEQgAa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wCLAwAAALw0AFMCAAAWAAAACgAAAAAAAgABAAIABAAAAFIwMwACAAcABAAAADAx&#10;MDAAAAAAAAABAAAAAQAEAAAAAgIAAAAAAAAAAAYAAwEDAAEAAAAGAAAAGgEFAAEAAAD+BAAAGwEF&#10;AAEAAAAGBQAAKAEDAAEAAAACAAAAAQIEAAEAAAAOBQAAAgIEAAEAAADUGQ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xOTk5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tBNkZBQUUwNjZCQjI1RjI2RkZDMzI5NTc5MzA0NTY5&#10;MjwvZXhpZjpOYXRpdmVEaWdlc3Q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">
            <v:imagedata r:id="rId9" o:title="" croptop="-488f" cropbottom="-642f" cropright="-122f"/>
            <o:lock v:ext="edit" aspectratio="f"/>
          </v:shape>
        </w:pict>
      </w:r>
      <w:bookmarkStart w:id="0" w:name="_GoBack"/>
      <w:bookmarkEnd w:id="0"/>
    </w:p>
    <w:p w:rsidR="00804265" w:rsidRPr="00D83DF2" w:rsidRDefault="00804265" w:rsidP="002C0B65">
      <w:pPr>
        <w:rPr>
          <w:rFonts w:ascii="Lato-Regular,Bold" w:hAnsi="Lato-Regular,Bold" w:cs="Lato-Regular,Bold"/>
          <w:b/>
          <w:bCs/>
          <w:color w:val="17365D"/>
          <w:spacing w:val="40"/>
          <w:sz w:val="40"/>
          <w:szCs w:val="28"/>
        </w:rPr>
      </w:pPr>
      <w:r>
        <w:rPr>
          <w:noProof/>
        </w:rPr>
        <w:pict>
          <v:shape id="Obraz 17" o:spid="_x0000_s1029" type="#_x0000_t75" style="position:absolute;margin-left:0;margin-top:0;width:108.75pt;height:115.5pt;z-index:251658752;visibility:visible;mso-position-horizontal:left;mso-position-horizontal-relative:margin;mso-position-vertical:top;mso-position-vertical-relative:margin">
            <v:imagedata r:id="rId8" o:title=""/>
            <w10:wrap type="square" anchorx="margin" anchory="margin"/>
          </v:shape>
        </w:pict>
      </w:r>
      <w:r>
        <w:rPr>
          <w:rFonts w:ascii="Lato-Regular,Bold" w:hAnsi="Lato-Regular,Bold" w:cs="Lato-Regular,Bold"/>
          <w:b/>
          <w:bCs/>
          <w:color w:val="17365D"/>
          <w:spacing w:val="40"/>
          <w:sz w:val="40"/>
          <w:szCs w:val="28"/>
        </w:rPr>
        <w:t>I</w:t>
      </w:r>
      <w:r w:rsidRPr="00D83DF2">
        <w:rPr>
          <w:rFonts w:ascii="Lato-Regular,Bold" w:hAnsi="Lato-Regular,Bold" w:cs="Lato-Regular,Bold"/>
          <w:b/>
          <w:bCs/>
          <w:color w:val="17365D"/>
          <w:spacing w:val="40"/>
          <w:sz w:val="40"/>
          <w:szCs w:val="28"/>
        </w:rPr>
        <w:t>V KONFERENCJA</w:t>
      </w:r>
    </w:p>
    <w:p w:rsidR="00804265" w:rsidRPr="00D83DF2" w:rsidRDefault="00804265" w:rsidP="002C0B65">
      <w:pPr>
        <w:rPr>
          <w:rFonts w:ascii="Lato-Black,Bold" w:hAnsi="Lato-Black,Bold" w:cs="Lato-Black,Bold"/>
          <w:b/>
          <w:bCs/>
          <w:color w:val="17365D"/>
          <w:spacing w:val="60"/>
          <w:sz w:val="40"/>
          <w:szCs w:val="28"/>
        </w:rPr>
      </w:pPr>
      <w:r w:rsidRPr="00D83DF2">
        <w:rPr>
          <w:rFonts w:ascii="Lato-Black,Bold" w:hAnsi="Lato-Black,Bold" w:cs="Lato-Black,Bold"/>
          <w:b/>
          <w:bCs/>
          <w:color w:val="17365D"/>
          <w:spacing w:val="60"/>
          <w:sz w:val="40"/>
          <w:szCs w:val="28"/>
        </w:rPr>
        <w:t>W SERCU ŁODZI</w:t>
      </w:r>
    </w:p>
    <w:p w:rsidR="00804265" w:rsidRPr="00D83DF2" w:rsidRDefault="00804265" w:rsidP="002C0B65">
      <w:pPr>
        <w:rPr>
          <w:rFonts w:ascii="Lato-Regular,Bold" w:hAnsi="Lato-Regular,Bold" w:cs="Lato-Regular,Bold"/>
          <w:b/>
          <w:bCs/>
          <w:color w:val="17365D"/>
          <w:spacing w:val="10"/>
          <w:sz w:val="28"/>
          <w:szCs w:val="28"/>
        </w:rPr>
      </w:pPr>
      <w:r w:rsidRPr="00D83DF2">
        <w:rPr>
          <w:rFonts w:ascii="Lato-Regular,Bold" w:hAnsi="Lato-Regular,Bold" w:cs="Lato-Regular,Bold"/>
          <w:b/>
          <w:bCs/>
          <w:color w:val="17365D"/>
          <w:spacing w:val="10"/>
          <w:sz w:val="28"/>
          <w:szCs w:val="28"/>
        </w:rPr>
        <w:t>elektrokardiologia w pigułce</w:t>
      </w:r>
    </w:p>
    <w:p w:rsidR="00804265" w:rsidRDefault="00804265" w:rsidP="002C0B65">
      <w:pPr>
        <w:rPr>
          <w:b/>
          <w:color w:val="17365D"/>
        </w:rPr>
      </w:pPr>
      <w:r>
        <w:rPr>
          <w:noProof/>
        </w:rPr>
        <w:pict>
          <v:line id="Łącznik prostoliniowy 16" o:spid="_x0000_s1030" style="position:absolute;z-index:251659776;visibility:visible" from="-.95pt,6.25pt" to="207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" strokecolor="#4579b8" strokeweight="2.25pt">
            <v:shadow on="t" color="black" opacity="26214f" origin="-.5,-.5" offset=".74836mm,.74836mm"/>
          </v:line>
        </w:pict>
      </w:r>
    </w:p>
    <w:p w:rsidR="00804265" w:rsidRDefault="00804265" w:rsidP="002C0B65">
      <w:pPr>
        <w:rPr>
          <w:rFonts w:ascii="Lato-Regular,Bold" w:hAnsi="Lato-Regular,Bold" w:cs="Lato-Regular,Bold"/>
          <w:b/>
          <w:bCs/>
          <w:color w:val="17365D"/>
          <w:sz w:val="28"/>
          <w:szCs w:val="28"/>
        </w:rPr>
      </w:pPr>
      <w:r w:rsidRPr="00CA78AF">
        <w:rPr>
          <w:b/>
          <w:color w:val="17365D"/>
        </w:rPr>
        <w:t>Łódź, 15 – 16 kwietnia 2016</w:t>
      </w:r>
    </w:p>
    <w:p w:rsidR="00804265" w:rsidRDefault="00804265" w:rsidP="002C0B65">
      <w:pPr>
        <w:rPr>
          <w:rFonts w:ascii="Lato-Regular,Bold" w:hAnsi="Lato-Regular,Bold" w:cs="Lato-Regular,Bold"/>
          <w:b/>
          <w:bCs/>
          <w:color w:val="17365D"/>
          <w:sz w:val="38"/>
          <w:szCs w:val="48"/>
        </w:rPr>
      </w:pPr>
      <w:r w:rsidRPr="00CA78AF">
        <w:rPr>
          <w:b/>
          <w:color w:val="17365D"/>
        </w:rPr>
        <w:t>CENTRUM KLINICZNO-DYDAKTYCZNE</w:t>
      </w:r>
      <w:r>
        <w:rPr>
          <w:b/>
          <w:color w:val="17365D"/>
        </w:rPr>
        <w:t xml:space="preserve"> - </w:t>
      </w:r>
      <w:r w:rsidRPr="00CA78AF">
        <w:rPr>
          <w:b/>
          <w:color w:val="17365D"/>
        </w:rPr>
        <w:t>AULA 1000</w:t>
      </w:r>
    </w:p>
    <w:p w:rsidR="00804265" w:rsidRDefault="00804265" w:rsidP="002C0B65">
      <w:pPr>
        <w:rPr>
          <w:b/>
          <w:color w:val="17365D"/>
        </w:rPr>
      </w:pPr>
      <w:r>
        <w:rPr>
          <w:b/>
          <w:color w:val="17365D"/>
        </w:rPr>
        <w:t xml:space="preserve">Łódź, </w:t>
      </w:r>
      <w:r w:rsidRPr="00CA78AF">
        <w:rPr>
          <w:b/>
          <w:color w:val="17365D"/>
        </w:rPr>
        <w:t>ul. Pomorska 251</w:t>
      </w:r>
      <w:r w:rsidRPr="00D90042">
        <w:rPr>
          <w:b/>
          <w:color w:val="17365D"/>
        </w:rPr>
        <w:t xml:space="preserve"> </w:t>
      </w:r>
    </w:p>
    <w:p w:rsidR="00804265" w:rsidRDefault="00804265" w:rsidP="000E6019">
      <w:pPr>
        <w:widowControl/>
        <w:autoSpaceDE/>
        <w:autoSpaceDN/>
        <w:adjustRightInd/>
        <w:contextualSpacing/>
        <w:rPr>
          <w:color w:val="17365D"/>
        </w:rPr>
      </w:pPr>
      <w:r>
        <w:rPr>
          <w:noProof/>
        </w:rPr>
        <w:pict>
          <v:rect id="Prostokąt 10" o:spid="_x0000_s1031" style="position:absolute;margin-left:-6.05pt;margin-top:11.15pt;width:513.35pt;height:37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" fillcolor="#8db3e2" strokecolor="#f2f2f2" strokeweight="3pt">
            <v:fill color2="#415369" rotate="t" focus="100%" type="gradient"/>
            <v:shadow on="t" color="#243f60" opacity=".5" offset="1pt"/>
            <v:textbox>
              <w:txbxContent>
                <w:p w:rsidR="00804265" w:rsidRPr="000072A1" w:rsidRDefault="00804265" w:rsidP="00AB030B">
                  <w:pPr>
                    <w:pStyle w:val="IntenseQuote"/>
                    <w:spacing w:before="0" w:after="0"/>
                    <w:ind w:left="720"/>
                    <w:jc w:val="center"/>
                    <w:rPr>
                      <w:rFonts w:ascii="Tahoma" w:hAnsi="Tahoma" w:cs="Tahoma"/>
                      <w:b w:val="0"/>
                      <w:color w:val="FFFFFF"/>
                      <w:sz w:val="36"/>
                      <w:szCs w:val="36"/>
                    </w:rPr>
                  </w:pPr>
                  <w:r w:rsidRPr="000072A1">
                    <w:rPr>
                      <w:rFonts w:ascii="Algerian" w:hAnsi="Algerian"/>
                      <w:i w:val="0"/>
                      <w:color w:val="FFFFFF"/>
                      <w:sz w:val="36"/>
                    </w:rPr>
                    <w:t>INFORMACJE ORGANIZACYNE</w:t>
                  </w:r>
                </w:p>
              </w:txbxContent>
            </v:textbox>
          </v:rect>
        </w:pict>
      </w:r>
    </w:p>
    <w:p w:rsidR="00804265" w:rsidRDefault="00804265" w:rsidP="000E6019">
      <w:pPr>
        <w:widowControl/>
        <w:autoSpaceDE/>
        <w:autoSpaceDN/>
        <w:adjustRightInd/>
        <w:contextualSpacing/>
        <w:rPr>
          <w:color w:val="17365D"/>
        </w:rPr>
      </w:pPr>
    </w:p>
    <w:p w:rsidR="00804265" w:rsidRDefault="00804265" w:rsidP="000E6019">
      <w:pPr>
        <w:widowControl/>
        <w:autoSpaceDE/>
        <w:autoSpaceDN/>
        <w:adjustRightInd/>
        <w:contextualSpacing/>
        <w:rPr>
          <w:color w:val="17365D"/>
        </w:rPr>
      </w:pPr>
    </w:p>
    <w:p w:rsidR="00804265" w:rsidRDefault="00804265" w:rsidP="000E6019">
      <w:pPr>
        <w:widowControl/>
        <w:autoSpaceDE/>
        <w:autoSpaceDN/>
        <w:adjustRightInd/>
        <w:contextualSpacing/>
        <w:rPr>
          <w:color w:val="17365D"/>
        </w:rPr>
      </w:pPr>
    </w:p>
    <w:p w:rsidR="00804265" w:rsidRDefault="00804265" w:rsidP="000E6019">
      <w:pPr>
        <w:widowControl/>
        <w:autoSpaceDE/>
        <w:autoSpaceDN/>
        <w:adjustRightInd/>
        <w:contextualSpacing/>
        <w:rPr>
          <w:color w:val="17365D"/>
        </w:rPr>
      </w:pPr>
      <w:r>
        <w:rPr>
          <w:noProof/>
        </w:rPr>
        <w:pict>
          <v:shape id="Obraz 21" o:spid="_x0000_s1032" type="#_x0000_t75" style="position:absolute;margin-left:316.7pt;margin-top:184.2pt;width:64.2pt;height:58.2pt;z-index:251660800;visibility:visible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804265" w:rsidRPr="00F66260" w:rsidRDefault="00804265" w:rsidP="00F43245">
      <w:pPr>
        <w:rPr>
          <w:b/>
          <w:color w:val="984806"/>
          <w:sz w:val="22"/>
          <w:szCs w:val="22"/>
        </w:rPr>
      </w:pPr>
      <w:r w:rsidRPr="00F66260">
        <w:rPr>
          <w:b/>
          <w:color w:val="984806"/>
          <w:sz w:val="22"/>
          <w:szCs w:val="22"/>
        </w:rPr>
        <w:t xml:space="preserve">ORGANIZATOR: </w:t>
      </w:r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 xml:space="preserve">Klinika Elektrokardiologii </w:t>
      </w:r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 xml:space="preserve">Centrum Kliniczno-Dydaktyczne  </w:t>
      </w:r>
    </w:p>
    <w:p w:rsidR="00804265" w:rsidRDefault="00804265" w:rsidP="00F43245">
      <w:pPr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>ul. Pomorska 251, 92-213 Łódź</w:t>
      </w:r>
      <w:r w:rsidRPr="00F66260">
        <w:rPr>
          <w:b/>
          <w:color w:val="17365D"/>
          <w:sz w:val="22"/>
          <w:szCs w:val="22"/>
        </w:rPr>
        <w:br/>
      </w:r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 xml:space="preserve">Kontakt: 42 201 43 60 </w:t>
      </w:r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>www.elektrokardiologia.umed.pl</w:t>
      </w:r>
      <w:r w:rsidRPr="00F66260">
        <w:rPr>
          <w:b/>
          <w:color w:val="17365D"/>
          <w:sz w:val="22"/>
          <w:szCs w:val="22"/>
        </w:rPr>
        <w:br/>
        <w:t xml:space="preserve">Email: </w:t>
      </w:r>
      <w:hyperlink r:id="rId11" w:history="1">
        <w:r w:rsidRPr="00F66260">
          <w:rPr>
            <w:rStyle w:val="Hyperlink"/>
            <w:b/>
            <w:color w:val="17365D"/>
            <w:sz w:val="22"/>
            <w:szCs w:val="22"/>
          </w:rPr>
          <w:t>agnieszka.augustynska.um@gmail.com</w:t>
        </w:r>
      </w:hyperlink>
    </w:p>
    <w:p w:rsidR="00804265" w:rsidRPr="00F66260" w:rsidRDefault="00804265" w:rsidP="00F43245">
      <w:pPr>
        <w:rPr>
          <w:b/>
          <w:color w:val="17365D"/>
          <w:sz w:val="22"/>
          <w:szCs w:val="22"/>
        </w:rPr>
      </w:pPr>
    </w:p>
    <w:p w:rsidR="00804265" w:rsidRPr="00F66260" w:rsidRDefault="00804265" w:rsidP="00F43245">
      <w:pPr>
        <w:rPr>
          <w:rStyle w:val="Hyperlink"/>
          <w:b/>
          <w:color w:val="17365D"/>
          <w:sz w:val="22"/>
          <w:szCs w:val="22"/>
        </w:rPr>
      </w:pP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984806"/>
          <w:sz w:val="22"/>
          <w:szCs w:val="22"/>
        </w:rPr>
      </w:pPr>
      <w:r w:rsidRPr="00F66260">
        <w:rPr>
          <w:b/>
          <w:color w:val="984806"/>
          <w:sz w:val="22"/>
          <w:szCs w:val="22"/>
        </w:rPr>
        <w:t>MIEJSCE KONFERENCJI:</w:t>
      </w: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17365D"/>
          <w:sz w:val="12"/>
          <w:szCs w:val="22"/>
        </w:rPr>
      </w:pP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>Centrum Kliniczno-Dydaktyczne w Łodzi - Aula 1000 (parter)</w:t>
      </w: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>Sesje Warsztatowe – sala  01.22 (parter)</w:t>
      </w: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</w:p>
    <w:p w:rsidR="00804265" w:rsidRDefault="00804265" w:rsidP="00CC02FD">
      <w:pPr>
        <w:widowControl/>
        <w:autoSpaceDE/>
        <w:autoSpaceDN/>
        <w:adjustRightInd/>
        <w:rPr>
          <w:b/>
          <w:color w:val="984806"/>
          <w:sz w:val="22"/>
          <w:szCs w:val="22"/>
        </w:rPr>
      </w:pPr>
      <w:r w:rsidRPr="00F66260">
        <w:rPr>
          <w:b/>
          <w:color w:val="984806"/>
          <w:sz w:val="22"/>
          <w:szCs w:val="22"/>
        </w:rPr>
        <w:t>REJESTRACJA:</w:t>
      </w:r>
    </w:p>
    <w:p w:rsidR="00804265" w:rsidRPr="00F66260" w:rsidRDefault="00804265" w:rsidP="00CC02FD">
      <w:pPr>
        <w:widowControl/>
        <w:autoSpaceDE/>
        <w:autoSpaceDN/>
        <w:adjustRightInd/>
        <w:rPr>
          <w:b/>
          <w:color w:val="984806"/>
          <w:sz w:val="14"/>
          <w:szCs w:val="22"/>
        </w:rPr>
      </w:pPr>
    </w:p>
    <w:p w:rsidR="00804265" w:rsidRPr="00F66260" w:rsidRDefault="00804265" w:rsidP="00F66260">
      <w:pPr>
        <w:widowControl/>
        <w:autoSpaceDE/>
        <w:autoSpaceDN/>
        <w:adjustRightInd/>
        <w:rPr>
          <w:b/>
          <w:color w:val="984806"/>
          <w:sz w:val="22"/>
          <w:szCs w:val="22"/>
        </w:rPr>
      </w:pPr>
      <w:r w:rsidRPr="00F66260">
        <w:rPr>
          <w:b/>
          <w:color w:val="984806"/>
          <w:sz w:val="22"/>
          <w:szCs w:val="22"/>
        </w:rPr>
        <w:t>Uczestnict</w:t>
      </w:r>
      <w:r>
        <w:rPr>
          <w:b/>
          <w:color w:val="984806"/>
          <w:sz w:val="22"/>
          <w:szCs w:val="22"/>
        </w:rPr>
        <w:t>wo w Konferencji jest BEZPŁATNE</w:t>
      </w:r>
    </w:p>
    <w:p w:rsidR="00804265" w:rsidRPr="00F66260" w:rsidRDefault="00804265" w:rsidP="00F66260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  <w:r w:rsidRPr="00F66260">
        <w:rPr>
          <w:b/>
          <w:color w:val="17365D"/>
          <w:sz w:val="22"/>
          <w:szCs w:val="22"/>
        </w:rPr>
        <w:t xml:space="preserve">Warunkiem udziału w konferencji jest rejestracja na stronie </w:t>
      </w:r>
      <w:hyperlink r:id="rId12" w:history="1">
        <w:r w:rsidRPr="00F66260">
          <w:rPr>
            <w:rStyle w:val="Hyperlink"/>
            <w:b/>
            <w:color w:val="17365D"/>
            <w:sz w:val="22"/>
            <w:szCs w:val="22"/>
          </w:rPr>
          <w:t>www.wserculodzi.pl</w:t>
        </w:r>
      </w:hyperlink>
    </w:p>
    <w:p w:rsidR="00804265" w:rsidRPr="00F66260" w:rsidRDefault="00804265" w:rsidP="00923B47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</w:p>
    <w:p w:rsidR="00804265" w:rsidRDefault="00804265" w:rsidP="00923B47">
      <w:pPr>
        <w:widowControl/>
        <w:autoSpaceDE/>
        <w:autoSpaceDN/>
        <w:adjustRightInd/>
        <w:rPr>
          <w:b/>
          <w:color w:val="984806"/>
          <w:sz w:val="22"/>
          <w:szCs w:val="22"/>
        </w:rPr>
      </w:pPr>
      <w:r w:rsidRPr="00F66260">
        <w:rPr>
          <w:b/>
          <w:color w:val="984806"/>
          <w:sz w:val="22"/>
          <w:szCs w:val="22"/>
        </w:rPr>
        <w:t xml:space="preserve">SESJE WARSZTATOWE </w:t>
      </w:r>
      <w:r>
        <w:rPr>
          <w:b/>
          <w:color w:val="17365D"/>
          <w:sz w:val="22"/>
          <w:szCs w:val="22"/>
        </w:rPr>
        <w:t>(</w:t>
      </w:r>
      <w:r w:rsidRPr="00F66260">
        <w:rPr>
          <w:b/>
          <w:color w:val="17365D"/>
          <w:sz w:val="22"/>
          <w:szCs w:val="22"/>
        </w:rPr>
        <w:t xml:space="preserve"> liczba miejsc ograniczona</w:t>
      </w:r>
      <w:r>
        <w:rPr>
          <w:b/>
          <w:color w:val="17365D"/>
          <w:sz w:val="22"/>
          <w:szCs w:val="22"/>
        </w:rPr>
        <w:t>)</w:t>
      </w:r>
    </w:p>
    <w:p w:rsidR="00804265" w:rsidRDefault="00804265" w:rsidP="00923B47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</w:p>
    <w:p w:rsidR="00804265" w:rsidRPr="00F66260" w:rsidRDefault="00804265" w:rsidP="00923B47">
      <w:pPr>
        <w:widowControl/>
        <w:autoSpaceDE/>
        <w:autoSpaceDN/>
        <w:adjustRightInd/>
        <w:rPr>
          <w:b/>
          <w:color w:val="17365D"/>
          <w:sz w:val="22"/>
          <w:szCs w:val="22"/>
        </w:rPr>
      </w:pPr>
      <w:r>
        <w:rPr>
          <w:b/>
          <w:color w:val="17365D"/>
          <w:sz w:val="22"/>
          <w:szCs w:val="22"/>
        </w:rPr>
        <w:t>Konieczna rejestracja ze wskazaniem sesji oraz tury</w:t>
      </w:r>
    </w:p>
    <w:p w:rsidR="00804265" w:rsidRPr="00F66260" w:rsidRDefault="00804265" w:rsidP="00923B47">
      <w:pPr>
        <w:widowControl/>
        <w:autoSpaceDE/>
        <w:autoSpaceDN/>
        <w:adjustRightInd/>
        <w:rPr>
          <w:color w:val="17365D"/>
          <w:sz w:val="22"/>
          <w:szCs w:val="22"/>
        </w:rPr>
      </w:pPr>
      <w:r w:rsidRPr="00F66260">
        <w:rPr>
          <w:color w:val="17365D"/>
          <w:sz w:val="22"/>
          <w:szCs w:val="22"/>
        </w:rPr>
        <w:t>-  Biuro Konferencji (na miejscu)</w:t>
      </w:r>
    </w:p>
    <w:p w:rsidR="00804265" w:rsidRPr="00F66260" w:rsidRDefault="00804265" w:rsidP="00923B47">
      <w:pPr>
        <w:widowControl/>
        <w:autoSpaceDE/>
        <w:autoSpaceDN/>
        <w:adjustRightInd/>
        <w:rPr>
          <w:color w:val="17365D"/>
          <w:sz w:val="22"/>
          <w:szCs w:val="22"/>
        </w:rPr>
      </w:pPr>
      <w:r w:rsidRPr="00F66260">
        <w:rPr>
          <w:color w:val="17365D"/>
          <w:sz w:val="22"/>
          <w:szCs w:val="22"/>
        </w:rPr>
        <w:t xml:space="preserve">- mail: </w:t>
      </w:r>
      <w:hyperlink r:id="rId13" w:history="1">
        <w:r w:rsidRPr="00F66260">
          <w:rPr>
            <w:rStyle w:val="Hyperlink"/>
            <w:color w:val="17365D"/>
            <w:sz w:val="22"/>
            <w:szCs w:val="22"/>
          </w:rPr>
          <w:t>agnieszka.augustynska.um@gmail.com</w:t>
        </w:r>
      </w:hyperlink>
      <w:r w:rsidRPr="00F66260">
        <w:rPr>
          <w:color w:val="17365D"/>
          <w:sz w:val="22"/>
          <w:szCs w:val="22"/>
        </w:rPr>
        <w:t xml:space="preserve"> (proszę podać imię i nazwisko oraz telefon kontaktowy)</w:t>
      </w:r>
    </w:p>
    <w:p w:rsidR="00804265" w:rsidRPr="00F66260" w:rsidRDefault="00804265" w:rsidP="00923B47">
      <w:pPr>
        <w:widowControl/>
        <w:autoSpaceDE/>
        <w:autoSpaceDN/>
        <w:adjustRightInd/>
        <w:rPr>
          <w:color w:val="17365D"/>
          <w:sz w:val="22"/>
          <w:szCs w:val="22"/>
        </w:rPr>
      </w:pPr>
    </w:p>
    <w:p w:rsidR="00804265" w:rsidRPr="00F66260" w:rsidRDefault="00804265" w:rsidP="00AC5660">
      <w:pPr>
        <w:widowControl/>
        <w:autoSpaceDE/>
        <w:autoSpaceDN/>
        <w:adjustRightInd/>
        <w:rPr>
          <w:color w:val="17365D"/>
          <w:sz w:val="22"/>
          <w:szCs w:val="22"/>
        </w:rPr>
      </w:pPr>
    </w:p>
    <w:p w:rsidR="00804265" w:rsidRDefault="00804265" w:rsidP="002C0B65">
      <w:pPr>
        <w:rPr>
          <w:b/>
          <w:color w:val="17365D"/>
        </w:rPr>
      </w:pPr>
    </w:p>
    <w:sectPr w:rsidR="00804265" w:rsidSect="00595268">
      <w:pgSz w:w="11910" w:h="16840"/>
      <w:pgMar w:top="1417" w:right="1417" w:bottom="1417" w:left="1417" w:header="708" w:footer="708" w:gutter="0"/>
      <w:cols w:space="708" w:equalWidth="0">
        <w:col w:w="9293"/>
      </w:cols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265" w:rsidRDefault="00804265" w:rsidP="00E96B5A">
      <w:r>
        <w:separator/>
      </w:r>
    </w:p>
  </w:endnote>
  <w:endnote w:type="continuationSeparator" w:id="0">
    <w:p w:rsidR="00804265" w:rsidRDefault="00804265" w:rsidP="00E96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ato-Regular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ato-Black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265" w:rsidRDefault="00804265" w:rsidP="00E96B5A">
      <w:r>
        <w:separator/>
      </w:r>
    </w:p>
  </w:footnote>
  <w:footnote w:type="continuationSeparator" w:id="0">
    <w:p w:rsidR="00804265" w:rsidRDefault="00804265" w:rsidP="00E96B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295" w:hanging="360"/>
      </w:pPr>
    </w:lvl>
    <w:lvl w:ilvl="3">
      <w:numFmt w:val="bullet"/>
      <w:lvlText w:val="•"/>
      <w:lvlJc w:val="left"/>
      <w:pPr>
        <w:ind w:left="3031" w:hanging="360"/>
      </w:pPr>
    </w:lvl>
    <w:lvl w:ilvl="4">
      <w:numFmt w:val="bullet"/>
      <w:lvlText w:val="•"/>
      <w:lvlJc w:val="left"/>
      <w:pPr>
        <w:ind w:left="3767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238" w:hanging="360"/>
      </w:pPr>
    </w:lvl>
    <w:lvl w:ilvl="7">
      <w:numFmt w:val="bullet"/>
      <w:lvlText w:val="•"/>
      <w:lvlJc w:val="left"/>
      <w:pPr>
        <w:ind w:left="597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812" w:hanging="281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549" w:hanging="281"/>
      </w:pPr>
    </w:lvl>
    <w:lvl w:ilvl="2">
      <w:numFmt w:val="bullet"/>
      <w:lvlText w:val="•"/>
      <w:lvlJc w:val="left"/>
      <w:pPr>
        <w:ind w:left="2286" w:hanging="281"/>
      </w:pPr>
    </w:lvl>
    <w:lvl w:ilvl="3">
      <w:numFmt w:val="bullet"/>
      <w:lvlText w:val="•"/>
      <w:lvlJc w:val="left"/>
      <w:pPr>
        <w:ind w:left="3023" w:hanging="281"/>
      </w:pPr>
    </w:lvl>
    <w:lvl w:ilvl="4">
      <w:numFmt w:val="bullet"/>
      <w:lvlText w:val="•"/>
      <w:lvlJc w:val="left"/>
      <w:pPr>
        <w:ind w:left="3760" w:hanging="281"/>
      </w:pPr>
    </w:lvl>
    <w:lvl w:ilvl="5">
      <w:numFmt w:val="bullet"/>
      <w:lvlText w:val="•"/>
      <w:lvlJc w:val="left"/>
      <w:pPr>
        <w:ind w:left="4496" w:hanging="281"/>
      </w:pPr>
    </w:lvl>
    <w:lvl w:ilvl="6">
      <w:numFmt w:val="bullet"/>
      <w:lvlText w:val="•"/>
      <w:lvlJc w:val="left"/>
      <w:pPr>
        <w:ind w:left="5233" w:hanging="281"/>
      </w:pPr>
    </w:lvl>
    <w:lvl w:ilvl="7">
      <w:numFmt w:val="bullet"/>
      <w:lvlText w:val="•"/>
      <w:lvlJc w:val="left"/>
      <w:pPr>
        <w:ind w:left="5970" w:hanging="281"/>
      </w:pPr>
    </w:lvl>
    <w:lvl w:ilvl="8">
      <w:numFmt w:val="bullet"/>
      <w:lvlText w:val="•"/>
      <w:lvlJc w:val="left"/>
      <w:pPr>
        <w:ind w:left="6707" w:hanging="281"/>
      </w:pPr>
    </w:lvl>
  </w:abstractNum>
  <w:abstractNum w:abstractNumId="2">
    <w:nsid w:val="00000404"/>
    <w:multiLevelType w:val="multilevel"/>
    <w:tmpl w:val="00000887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295" w:hanging="360"/>
      </w:pPr>
    </w:lvl>
    <w:lvl w:ilvl="3">
      <w:numFmt w:val="bullet"/>
      <w:lvlText w:val="•"/>
      <w:lvlJc w:val="left"/>
      <w:pPr>
        <w:ind w:left="3031" w:hanging="360"/>
      </w:pPr>
    </w:lvl>
    <w:lvl w:ilvl="4">
      <w:numFmt w:val="bullet"/>
      <w:lvlText w:val="•"/>
      <w:lvlJc w:val="left"/>
      <w:pPr>
        <w:ind w:left="3767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238" w:hanging="360"/>
      </w:pPr>
    </w:lvl>
    <w:lvl w:ilvl="7">
      <w:numFmt w:val="bullet"/>
      <w:lvlText w:val="•"/>
      <w:lvlJc w:val="left"/>
      <w:pPr>
        <w:ind w:left="597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3">
    <w:nsid w:val="00000405"/>
    <w:multiLevelType w:val="multilevel"/>
    <w:tmpl w:val="00000888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start w:val="1"/>
      <w:numFmt w:val="decimal"/>
      <w:lvlText w:val="%2."/>
      <w:lvlJc w:val="left"/>
      <w:pPr>
        <w:ind w:left="1185" w:hanging="361"/>
      </w:pPr>
      <w:rPr>
        <w:rFonts w:ascii="Calibri" w:hAnsi="Calibri" w:cs="Calibri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962" w:hanging="361"/>
      </w:pPr>
    </w:lvl>
    <w:lvl w:ilvl="3">
      <w:numFmt w:val="bullet"/>
      <w:lvlText w:val="•"/>
      <w:lvlJc w:val="left"/>
      <w:pPr>
        <w:ind w:left="2739" w:hanging="361"/>
      </w:pPr>
    </w:lvl>
    <w:lvl w:ilvl="4">
      <w:numFmt w:val="bullet"/>
      <w:lvlText w:val="•"/>
      <w:lvlJc w:val="left"/>
      <w:pPr>
        <w:ind w:left="3517" w:hanging="361"/>
      </w:pPr>
    </w:lvl>
    <w:lvl w:ilvl="5">
      <w:numFmt w:val="bullet"/>
      <w:lvlText w:val="•"/>
      <w:lvlJc w:val="left"/>
      <w:pPr>
        <w:ind w:left="4294" w:hanging="361"/>
      </w:pPr>
    </w:lvl>
    <w:lvl w:ilvl="6">
      <w:numFmt w:val="bullet"/>
      <w:lvlText w:val="•"/>
      <w:lvlJc w:val="left"/>
      <w:pPr>
        <w:ind w:left="5071" w:hanging="361"/>
      </w:pPr>
    </w:lvl>
    <w:lvl w:ilvl="7">
      <w:numFmt w:val="bullet"/>
      <w:lvlText w:val="•"/>
      <w:lvlJc w:val="left"/>
      <w:pPr>
        <w:ind w:left="5849" w:hanging="361"/>
      </w:pPr>
    </w:lvl>
    <w:lvl w:ilvl="8">
      <w:numFmt w:val="bullet"/>
      <w:lvlText w:val="•"/>
      <w:lvlJc w:val="left"/>
      <w:pPr>
        <w:ind w:left="6626" w:hanging="361"/>
      </w:pPr>
    </w:lvl>
  </w:abstractNum>
  <w:abstractNum w:abstractNumId="4">
    <w:nsid w:val="00000406"/>
    <w:multiLevelType w:val="multilevel"/>
    <w:tmpl w:val="00000889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295" w:hanging="360"/>
      </w:pPr>
    </w:lvl>
    <w:lvl w:ilvl="3">
      <w:numFmt w:val="bullet"/>
      <w:lvlText w:val="•"/>
      <w:lvlJc w:val="left"/>
      <w:pPr>
        <w:ind w:left="3031" w:hanging="360"/>
      </w:pPr>
    </w:lvl>
    <w:lvl w:ilvl="4">
      <w:numFmt w:val="bullet"/>
      <w:lvlText w:val="•"/>
      <w:lvlJc w:val="left"/>
      <w:pPr>
        <w:ind w:left="3767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238" w:hanging="360"/>
      </w:pPr>
    </w:lvl>
    <w:lvl w:ilvl="7">
      <w:numFmt w:val="bullet"/>
      <w:lvlText w:val="•"/>
      <w:lvlJc w:val="left"/>
      <w:pPr>
        <w:ind w:left="597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968" w:hanging="360"/>
      </w:pPr>
    </w:lvl>
    <w:lvl w:ilvl="2">
      <w:numFmt w:val="bullet"/>
      <w:lvlText w:val="•"/>
      <w:lvlJc w:val="left"/>
      <w:pPr>
        <w:ind w:left="1770" w:hanging="360"/>
      </w:pPr>
    </w:lvl>
    <w:lvl w:ilvl="3">
      <w:numFmt w:val="bullet"/>
      <w:lvlText w:val="•"/>
      <w:lvlJc w:val="left"/>
      <w:pPr>
        <w:ind w:left="2571" w:hanging="360"/>
      </w:pPr>
    </w:lvl>
    <w:lvl w:ilvl="4">
      <w:numFmt w:val="bullet"/>
      <w:lvlText w:val="•"/>
      <w:lvlJc w:val="left"/>
      <w:pPr>
        <w:ind w:left="3372" w:hanging="360"/>
      </w:pPr>
    </w:lvl>
    <w:lvl w:ilvl="5">
      <w:numFmt w:val="bullet"/>
      <w:lvlText w:val="•"/>
      <w:lvlJc w:val="left"/>
      <w:pPr>
        <w:ind w:left="4174" w:hanging="360"/>
      </w:pPr>
    </w:lvl>
    <w:lvl w:ilvl="6">
      <w:numFmt w:val="bullet"/>
      <w:lvlText w:val="•"/>
      <w:lvlJc w:val="left"/>
      <w:pPr>
        <w:ind w:left="4975" w:hanging="360"/>
      </w:pPr>
    </w:lvl>
    <w:lvl w:ilvl="7">
      <w:numFmt w:val="bullet"/>
      <w:lvlText w:val="•"/>
      <w:lvlJc w:val="left"/>
      <w:pPr>
        <w:ind w:left="5777" w:hanging="360"/>
      </w:pPr>
    </w:lvl>
    <w:lvl w:ilvl="8">
      <w:numFmt w:val="bullet"/>
      <w:lvlText w:val="•"/>
      <w:lvlJc w:val="left"/>
      <w:pPr>
        <w:ind w:left="6578" w:hanging="360"/>
      </w:pPr>
    </w:lvl>
  </w:abstractNum>
  <w:abstractNum w:abstractNumId="6">
    <w:nsid w:val="00000408"/>
    <w:multiLevelType w:val="multilevel"/>
    <w:tmpl w:val="0000088B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"/>
      <w:lvlJc w:val="left"/>
      <w:pPr>
        <w:ind w:left="812" w:hanging="281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1642" w:hanging="281"/>
      </w:pPr>
    </w:lvl>
    <w:lvl w:ilvl="3">
      <w:numFmt w:val="bullet"/>
      <w:lvlText w:val="•"/>
      <w:lvlJc w:val="left"/>
      <w:pPr>
        <w:ind w:left="2459" w:hanging="281"/>
      </w:pPr>
    </w:lvl>
    <w:lvl w:ilvl="4">
      <w:numFmt w:val="bullet"/>
      <w:lvlText w:val="•"/>
      <w:lvlJc w:val="left"/>
      <w:pPr>
        <w:ind w:left="3276" w:hanging="281"/>
      </w:pPr>
    </w:lvl>
    <w:lvl w:ilvl="5">
      <w:numFmt w:val="bullet"/>
      <w:lvlText w:val="•"/>
      <w:lvlJc w:val="left"/>
      <w:pPr>
        <w:ind w:left="4094" w:hanging="281"/>
      </w:pPr>
    </w:lvl>
    <w:lvl w:ilvl="6">
      <w:numFmt w:val="bullet"/>
      <w:lvlText w:val="•"/>
      <w:lvlJc w:val="left"/>
      <w:pPr>
        <w:ind w:left="4911" w:hanging="281"/>
      </w:pPr>
    </w:lvl>
    <w:lvl w:ilvl="7">
      <w:numFmt w:val="bullet"/>
      <w:lvlText w:val="•"/>
      <w:lvlJc w:val="left"/>
      <w:pPr>
        <w:ind w:left="5729" w:hanging="281"/>
      </w:pPr>
    </w:lvl>
    <w:lvl w:ilvl="8">
      <w:numFmt w:val="bullet"/>
      <w:lvlText w:val="•"/>
      <w:lvlJc w:val="left"/>
      <w:pPr>
        <w:ind w:left="6546" w:hanging="281"/>
      </w:pPr>
    </w:lvl>
  </w:abstractNum>
  <w:abstractNum w:abstractNumId="7">
    <w:nsid w:val="00000409"/>
    <w:multiLevelType w:val="multilevel"/>
    <w:tmpl w:val="0000088C"/>
    <w:lvl w:ilvl="0">
      <w:numFmt w:val="bullet"/>
      <w:lvlText w:val=""/>
      <w:lvlJc w:val="left"/>
      <w:pPr>
        <w:ind w:left="824" w:hanging="360"/>
      </w:pPr>
      <w:rPr>
        <w:rFonts w:ascii="Wingdings" w:hAnsi="Wingdings"/>
        <w:b w:val="0"/>
        <w:w w:val="99"/>
        <w:sz w:val="20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295" w:hanging="360"/>
      </w:pPr>
    </w:lvl>
    <w:lvl w:ilvl="3">
      <w:numFmt w:val="bullet"/>
      <w:lvlText w:val="•"/>
      <w:lvlJc w:val="left"/>
      <w:pPr>
        <w:ind w:left="3031" w:hanging="360"/>
      </w:pPr>
    </w:lvl>
    <w:lvl w:ilvl="4">
      <w:numFmt w:val="bullet"/>
      <w:lvlText w:val="•"/>
      <w:lvlJc w:val="left"/>
      <w:pPr>
        <w:ind w:left="3767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238" w:hanging="360"/>
      </w:pPr>
    </w:lvl>
    <w:lvl w:ilvl="7">
      <w:numFmt w:val="bullet"/>
      <w:lvlText w:val="•"/>
      <w:lvlJc w:val="left"/>
      <w:pPr>
        <w:ind w:left="5974" w:hanging="360"/>
      </w:pPr>
    </w:lvl>
    <w:lvl w:ilvl="8">
      <w:numFmt w:val="bullet"/>
      <w:lvlText w:val="•"/>
      <w:lvlJc w:val="left"/>
      <w:pPr>
        <w:ind w:left="6709" w:hanging="360"/>
      </w:pPr>
    </w:lvl>
  </w:abstractNum>
  <w:abstractNum w:abstractNumId="8">
    <w:nsid w:val="0EF91552"/>
    <w:multiLevelType w:val="hybridMultilevel"/>
    <w:tmpl w:val="34563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CE43B7"/>
    <w:multiLevelType w:val="hybridMultilevel"/>
    <w:tmpl w:val="E3663E38"/>
    <w:lvl w:ilvl="0" w:tplc="4F6C4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0C7DA5"/>
    <w:multiLevelType w:val="hybridMultilevel"/>
    <w:tmpl w:val="013A64A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22B262E"/>
    <w:multiLevelType w:val="hybridMultilevel"/>
    <w:tmpl w:val="CB84FD62"/>
    <w:lvl w:ilvl="0" w:tplc="4A561730">
      <w:start w:val="1"/>
      <w:numFmt w:val="decimal"/>
      <w:lvlText w:val="%1."/>
      <w:lvlJc w:val="left"/>
      <w:pPr>
        <w:ind w:left="900" w:hanging="54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5E62B1"/>
    <w:multiLevelType w:val="hybridMultilevel"/>
    <w:tmpl w:val="177EC646"/>
    <w:lvl w:ilvl="0" w:tplc="BC0CA9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FB14488"/>
    <w:multiLevelType w:val="hybridMultilevel"/>
    <w:tmpl w:val="48A072C6"/>
    <w:lvl w:ilvl="0" w:tplc="A7B07A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CF95C08"/>
    <w:multiLevelType w:val="hybridMultilevel"/>
    <w:tmpl w:val="68003C82"/>
    <w:lvl w:ilvl="0" w:tplc="C62057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8176FB"/>
    <w:multiLevelType w:val="hybridMultilevel"/>
    <w:tmpl w:val="C2D061B0"/>
    <w:lvl w:ilvl="0" w:tplc="1D965E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157087"/>
    <w:multiLevelType w:val="hybridMultilevel"/>
    <w:tmpl w:val="8B34B5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B4267CE"/>
    <w:multiLevelType w:val="hybridMultilevel"/>
    <w:tmpl w:val="C2D061B0"/>
    <w:lvl w:ilvl="0" w:tplc="1D965E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C760DE"/>
    <w:multiLevelType w:val="hybridMultilevel"/>
    <w:tmpl w:val="C608B952"/>
    <w:lvl w:ilvl="0" w:tplc="0714DA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1"/>
  </w:num>
  <w:num w:numId="10">
    <w:abstractNumId w:val="12"/>
  </w:num>
  <w:num w:numId="11">
    <w:abstractNumId w:val="8"/>
  </w:num>
  <w:num w:numId="12">
    <w:abstractNumId w:val="15"/>
  </w:num>
  <w:num w:numId="13">
    <w:abstractNumId w:val="17"/>
  </w:num>
  <w:num w:numId="14">
    <w:abstractNumId w:val="14"/>
  </w:num>
  <w:num w:numId="15">
    <w:abstractNumId w:val="18"/>
  </w:num>
  <w:num w:numId="16">
    <w:abstractNumId w:val="16"/>
  </w:num>
  <w:num w:numId="17">
    <w:abstractNumId w:val="9"/>
  </w:num>
  <w:num w:numId="18">
    <w:abstractNumId w:val="13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embedSystemFonts/>
  <w:bordersDoNotSurroundHeader/>
  <w:bordersDoNotSurroundFooter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2822"/>
    <w:rsid w:val="000072A1"/>
    <w:rsid w:val="000361DB"/>
    <w:rsid w:val="00037DF5"/>
    <w:rsid w:val="00066A20"/>
    <w:rsid w:val="000836DA"/>
    <w:rsid w:val="0008623C"/>
    <w:rsid w:val="000959EF"/>
    <w:rsid w:val="000A0CD6"/>
    <w:rsid w:val="000B1F17"/>
    <w:rsid w:val="000B66E4"/>
    <w:rsid w:val="000C0B74"/>
    <w:rsid w:val="000D1C04"/>
    <w:rsid w:val="000E6019"/>
    <w:rsid w:val="000F44E4"/>
    <w:rsid w:val="00101620"/>
    <w:rsid w:val="0010647C"/>
    <w:rsid w:val="001159CB"/>
    <w:rsid w:val="0012152C"/>
    <w:rsid w:val="001221EE"/>
    <w:rsid w:val="00122BCB"/>
    <w:rsid w:val="00127BAB"/>
    <w:rsid w:val="001305D2"/>
    <w:rsid w:val="00144085"/>
    <w:rsid w:val="00152398"/>
    <w:rsid w:val="001756E3"/>
    <w:rsid w:val="00177C4A"/>
    <w:rsid w:val="00184E29"/>
    <w:rsid w:val="001B1753"/>
    <w:rsid w:val="001B478A"/>
    <w:rsid w:val="001D5F26"/>
    <w:rsid w:val="001E32E6"/>
    <w:rsid w:val="001E6567"/>
    <w:rsid w:val="001F1593"/>
    <w:rsid w:val="001F2063"/>
    <w:rsid w:val="001F24D6"/>
    <w:rsid w:val="002021C1"/>
    <w:rsid w:val="00203F31"/>
    <w:rsid w:val="00222134"/>
    <w:rsid w:val="00232822"/>
    <w:rsid w:val="0024407B"/>
    <w:rsid w:val="002701AE"/>
    <w:rsid w:val="002741DF"/>
    <w:rsid w:val="00290C36"/>
    <w:rsid w:val="002A5BBE"/>
    <w:rsid w:val="002C0B65"/>
    <w:rsid w:val="002C5601"/>
    <w:rsid w:val="002F4BC5"/>
    <w:rsid w:val="00342A60"/>
    <w:rsid w:val="003A3CC4"/>
    <w:rsid w:val="003C08F8"/>
    <w:rsid w:val="003D53EC"/>
    <w:rsid w:val="003D7054"/>
    <w:rsid w:val="003E2EE2"/>
    <w:rsid w:val="003E7CDA"/>
    <w:rsid w:val="003F3588"/>
    <w:rsid w:val="00404C1C"/>
    <w:rsid w:val="00447A29"/>
    <w:rsid w:val="004676EA"/>
    <w:rsid w:val="004A0C05"/>
    <w:rsid w:val="004B2819"/>
    <w:rsid w:val="004B3E7A"/>
    <w:rsid w:val="004B555B"/>
    <w:rsid w:val="004C0CD4"/>
    <w:rsid w:val="004F292D"/>
    <w:rsid w:val="004F33F0"/>
    <w:rsid w:val="004F526F"/>
    <w:rsid w:val="004F55F8"/>
    <w:rsid w:val="00502B75"/>
    <w:rsid w:val="00515217"/>
    <w:rsid w:val="0053086B"/>
    <w:rsid w:val="00530E1D"/>
    <w:rsid w:val="00550734"/>
    <w:rsid w:val="00574386"/>
    <w:rsid w:val="00580697"/>
    <w:rsid w:val="00595268"/>
    <w:rsid w:val="00595EBF"/>
    <w:rsid w:val="005D692A"/>
    <w:rsid w:val="005E6631"/>
    <w:rsid w:val="005E7599"/>
    <w:rsid w:val="00611936"/>
    <w:rsid w:val="00616132"/>
    <w:rsid w:val="00617EB1"/>
    <w:rsid w:val="006201DD"/>
    <w:rsid w:val="00643A9E"/>
    <w:rsid w:val="006442FA"/>
    <w:rsid w:val="00673FAD"/>
    <w:rsid w:val="00682970"/>
    <w:rsid w:val="00696B7A"/>
    <w:rsid w:val="006B09C1"/>
    <w:rsid w:val="00703F59"/>
    <w:rsid w:val="00710197"/>
    <w:rsid w:val="007138EB"/>
    <w:rsid w:val="007744B9"/>
    <w:rsid w:val="007750BE"/>
    <w:rsid w:val="00776FC4"/>
    <w:rsid w:val="00785885"/>
    <w:rsid w:val="007A4C8A"/>
    <w:rsid w:val="007B7858"/>
    <w:rsid w:val="007C14D5"/>
    <w:rsid w:val="007D16D1"/>
    <w:rsid w:val="007E1D5C"/>
    <w:rsid w:val="007F0446"/>
    <w:rsid w:val="00804265"/>
    <w:rsid w:val="00837E08"/>
    <w:rsid w:val="008409BC"/>
    <w:rsid w:val="00870BC9"/>
    <w:rsid w:val="00883CFB"/>
    <w:rsid w:val="00891785"/>
    <w:rsid w:val="008A3E77"/>
    <w:rsid w:val="008D6052"/>
    <w:rsid w:val="008E1DB3"/>
    <w:rsid w:val="00911DB3"/>
    <w:rsid w:val="0092062D"/>
    <w:rsid w:val="00923B47"/>
    <w:rsid w:val="0093653A"/>
    <w:rsid w:val="0096244A"/>
    <w:rsid w:val="00963B94"/>
    <w:rsid w:val="00971C80"/>
    <w:rsid w:val="00972F20"/>
    <w:rsid w:val="009939C3"/>
    <w:rsid w:val="009A5063"/>
    <w:rsid w:val="009C3DD5"/>
    <w:rsid w:val="009D453A"/>
    <w:rsid w:val="009D5761"/>
    <w:rsid w:val="009E2177"/>
    <w:rsid w:val="009F46F7"/>
    <w:rsid w:val="009F49F5"/>
    <w:rsid w:val="00A073B5"/>
    <w:rsid w:val="00A24B8F"/>
    <w:rsid w:val="00A52E7B"/>
    <w:rsid w:val="00A77CC4"/>
    <w:rsid w:val="00A93559"/>
    <w:rsid w:val="00AA0CBC"/>
    <w:rsid w:val="00AB030B"/>
    <w:rsid w:val="00AC0AB1"/>
    <w:rsid w:val="00AC3493"/>
    <w:rsid w:val="00AC5660"/>
    <w:rsid w:val="00AE08C5"/>
    <w:rsid w:val="00AE0918"/>
    <w:rsid w:val="00AE2992"/>
    <w:rsid w:val="00AE2DF8"/>
    <w:rsid w:val="00B04917"/>
    <w:rsid w:val="00B20812"/>
    <w:rsid w:val="00B3199B"/>
    <w:rsid w:val="00B34339"/>
    <w:rsid w:val="00B532F2"/>
    <w:rsid w:val="00B7642D"/>
    <w:rsid w:val="00B77B1F"/>
    <w:rsid w:val="00B829B0"/>
    <w:rsid w:val="00B87EB3"/>
    <w:rsid w:val="00B92782"/>
    <w:rsid w:val="00BA13B6"/>
    <w:rsid w:val="00BA3DB1"/>
    <w:rsid w:val="00BA698C"/>
    <w:rsid w:val="00BB160D"/>
    <w:rsid w:val="00BF6DA2"/>
    <w:rsid w:val="00C044DF"/>
    <w:rsid w:val="00C067B9"/>
    <w:rsid w:val="00C12059"/>
    <w:rsid w:val="00C26DC1"/>
    <w:rsid w:val="00C40502"/>
    <w:rsid w:val="00C45075"/>
    <w:rsid w:val="00C543B6"/>
    <w:rsid w:val="00C57492"/>
    <w:rsid w:val="00C8035D"/>
    <w:rsid w:val="00C917F1"/>
    <w:rsid w:val="00C951AE"/>
    <w:rsid w:val="00CA78AF"/>
    <w:rsid w:val="00CC02FD"/>
    <w:rsid w:val="00CE66DD"/>
    <w:rsid w:val="00D22114"/>
    <w:rsid w:val="00D33541"/>
    <w:rsid w:val="00D558B9"/>
    <w:rsid w:val="00D55E7A"/>
    <w:rsid w:val="00D624C2"/>
    <w:rsid w:val="00D73423"/>
    <w:rsid w:val="00D7367B"/>
    <w:rsid w:val="00D83D84"/>
    <w:rsid w:val="00D83DF2"/>
    <w:rsid w:val="00D90042"/>
    <w:rsid w:val="00DA1307"/>
    <w:rsid w:val="00DC4386"/>
    <w:rsid w:val="00DE46AB"/>
    <w:rsid w:val="00DF0BC6"/>
    <w:rsid w:val="00E0125F"/>
    <w:rsid w:val="00E01EC7"/>
    <w:rsid w:val="00E555D7"/>
    <w:rsid w:val="00E771B0"/>
    <w:rsid w:val="00E96645"/>
    <w:rsid w:val="00E96B5A"/>
    <w:rsid w:val="00EC71DA"/>
    <w:rsid w:val="00ED3FE8"/>
    <w:rsid w:val="00ED41F2"/>
    <w:rsid w:val="00EF3CE7"/>
    <w:rsid w:val="00EF6A64"/>
    <w:rsid w:val="00F17520"/>
    <w:rsid w:val="00F17C67"/>
    <w:rsid w:val="00F43245"/>
    <w:rsid w:val="00F62C28"/>
    <w:rsid w:val="00F62E8D"/>
    <w:rsid w:val="00F66260"/>
    <w:rsid w:val="00F6717B"/>
    <w:rsid w:val="00F72F22"/>
    <w:rsid w:val="00F80A80"/>
    <w:rsid w:val="00F838EE"/>
    <w:rsid w:val="00F83C50"/>
    <w:rsid w:val="00F84257"/>
    <w:rsid w:val="00FA44C4"/>
    <w:rsid w:val="00FB6D96"/>
    <w:rsid w:val="00FB6EEC"/>
    <w:rsid w:val="00FD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B4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A4C8A"/>
    <w:pPr>
      <w:ind w:left="824" w:hanging="36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A4C8A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99"/>
    <w:qFormat/>
    <w:rsid w:val="007A4C8A"/>
  </w:style>
  <w:style w:type="paragraph" w:customStyle="1" w:styleId="TableParagraph">
    <w:name w:val="Table Paragraph"/>
    <w:basedOn w:val="Normal"/>
    <w:uiPriority w:val="99"/>
    <w:rsid w:val="007A4C8A"/>
  </w:style>
  <w:style w:type="paragraph" w:styleId="BalloonText">
    <w:name w:val="Balloon Text"/>
    <w:basedOn w:val="Normal"/>
    <w:link w:val="BalloonTextChar"/>
    <w:uiPriority w:val="99"/>
    <w:semiHidden/>
    <w:rsid w:val="007F044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0446"/>
    <w:rPr>
      <w:rFonts w:ascii="Tahoma" w:hAnsi="Tahoma"/>
      <w:sz w:val="16"/>
    </w:rPr>
  </w:style>
  <w:style w:type="character" w:customStyle="1" w:styleId="il">
    <w:name w:val="il"/>
    <w:basedOn w:val="DefaultParagraphFont"/>
    <w:uiPriority w:val="99"/>
    <w:rsid w:val="00595268"/>
    <w:rPr>
      <w:rFonts w:cs="Times New Roman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595268"/>
    <w:pPr>
      <w:widowControl/>
      <w:pBdr>
        <w:bottom w:val="single" w:sz="4" w:space="4" w:color="4F81BD"/>
      </w:pBdr>
      <w:autoSpaceDE/>
      <w:autoSpaceDN/>
      <w:adjustRightInd/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595268"/>
    <w:rPr>
      <w:rFonts w:ascii="Calibri" w:hAnsi="Calibri" w:cs="Times New Roman"/>
      <w:b/>
      <w:bCs/>
      <w:i/>
      <w:iCs/>
      <w:color w:val="4F81BD"/>
      <w:sz w:val="22"/>
      <w:szCs w:val="22"/>
    </w:rPr>
  </w:style>
  <w:style w:type="character" w:styleId="Hyperlink">
    <w:name w:val="Hyperlink"/>
    <w:basedOn w:val="DefaultParagraphFont"/>
    <w:uiPriority w:val="99"/>
    <w:rsid w:val="00923B47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E96B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96B5A"/>
    <w:rPr>
      <w:rFonts w:ascii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rsid w:val="00E96B5A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07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agnieszka.augustynska.u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wserculodz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gnieszka.augustynska.um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_SEK~1\AppData\Local\Temp\2015-_W_sercu_Lodzi_wstepny_progra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2015-_W_sercu_Lodzi_wstepny_program</Template>
  <TotalTime>4</TotalTime>
  <Pages>6</Pages>
  <Words>1318</Words>
  <Characters>7910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Szanowni Państwo, </dc:title>
  <dc:subject/>
  <dc:creator>KE_sekret</dc:creator>
  <cp:keywords/>
  <dc:description/>
  <cp:lastModifiedBy>Admin</cp:lastModifiedBy>
  <cp:revision>2</cp:revision>
  <cp:lastPrinted>2016-03-17T09:25:00Z</cp:lastPrinted>
  <dcterms:created xsi:type="dcterms:W3CDTF">2016-03-17T12:58:00Z</dcterms:created>
  <dcterms:modified xsi:type="dcterms:W3CDTF">2016-03-17T12:58:00Z</dcterms:modified>
</cp:coreProperties>
</file>